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54EFD0" w14:textId="022D41EB" w:rsidR="008E756B" w:rsidRDefault="00432733" w:rsidP="008E756B">
      <w:pPr>
        <w:spacing w:before="1080" w:after="2880"/>
        <w:jc w:val="center"/>
      </w:pPr>
      <w:r>
        <w:rPr>
          <w:noProof/>
        </w:rPr>
        <mc:AlternateContent>
          <mc:Choice Requires="wps">
            <w:drawing>
              <wp:anchor distT="0" distB="0" distL="114300" distR="114300" simplePos="0" relativeHeight="251659264" behindDoc="0" locked="0" layoutInCell="1" allowOverlap="1" wp14:anchorId="40C74BA8" wp14:editId="2C60FE09">
                <wp:simplePos x="0" y="0"/>
                <wp:positionH relativeFrom="margin">
                  <wp:align>right</wp:align>
                </wp:positionH>
                <wp:positionV relativeFrom="paragraph">
                  <wp:posOffset>1876425</wp:posOffset>
                </wp:positionV>
                <wp:extent cx="6343650" cy="3371850"/>
                <wp:effectExtent l="0" t="0" r="19050" b="19050"/>
                <wp:wrapNone/>
                <wp:docPr id="2"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3650" cy="3371850"/>
                        </a:xfrm>
                        <a:prstGeom prst="rect">
                          <a:avLst/>
                        </a:prstGeom>
                        <a:solidFill>
                          <a:srgbClr val="553278"/>
                        </a:solidFill>
                        <a:ln w="9525">
                          <a:solidFill>
                            <a:srgbClr val="000000"/>
                          </a:solidFill>
                          <a:miter lim="800000"/>
                          <a:headEnd/>
                          <a:tailEnd/>
                        </a:ln>
                      </wps:spPr>
                      <wps:txbx>
                        <w:txbxContent>
                          <w:p w14:paraId="6032B7F0" w14:textId="2961E752" w:rsidR="008E756B" w:rsidRPr="002D0505" w:rsidRDefault="00650D07" w:rsidP="00650D07">
                            <w:pPr>
                              <w:pStyle w:val="Heading1"/>
                              <w:rPr>
                                <w:color w:val="FFFFFF"/>
                              </w:rPr>
                            </w:pPr>
                            <w:bookmarkStart w:id="0" w:name="_Hlk221185333"/>
                            <w:bookmarkStart w:id="1" w:name="_Hlk221185334"/>
                            <w:bookmarkStart w:id="2" w:name="_Toc221198532"/>
                            <w:r w:rsidRPr="000B012E">
                              <w:rPr>
                                <w:color w:val="FFFFFF" w:themeColor="background1"/>
                              </w:rPr>
                              <w:t>Request For Qualifications</w:t>
                            </w:r>
                            <w:r>
                              <w:br/>
                            </w:r>
                            <w:r w:rsidRPr="002D0505">
                              <w:rPr>
                                <w:b w:val="0"/>
                                <w:color w:val="FFFFFF"/>
                              </w:rPr>
                              <w:t>For</w:t>
                            </w:r>
                            <w:r>
                              <w:rPr>
                                <w:b w:val="0"/>
                                <w:color w:val="FFFFFF"/>
                              </w:rPr>
                              <w:t xml:space="preserve"> </w:t>
                            </w:r>
                            <w:r w:rsidRPr="002D0505">
                              <w:rPr>
                                <w:b w:val="0"/>
                                <w:color w:val="FFFFFF"/>
                              </w:rPr>
                              <w:t>Technical Assistance</w:t>
                            </w:r>
                            <w:r>
                              <w:rPr>
                                <w:b w:val="0"/>
                              </w:rPr>
                              <w:br/>
                            </w:r>
                            <w:r>
                              <w:rPr>
                                <w:b w:val="0"/>
                              </w:rPr>
                              <w:br/>
                            </w:r>
                            <w:r>
                              <w:rPr>
                                <w:b w:val="0"/>
                              </w:rPr>
                              <w:br/>
                            </w:r>
                            <w:r w:rsidRPr="002D0505">
                              <w:rPr>
                                <w:color w:val="FFFFFF"/>
                              </w:rPr>
                              <w:t>New York State</w:t>
                            </w:r>
                            <w:r>
                              <w:br/>
                            </w:r>
                            <w:r w:rsidRPr="002D0505">
                              <w:rPr>
                                <w:color w:val="FFFFFF"/>
                              </w:rPr>
                              <w:t xml:space="preserve">Homeless Housing </w:t>
                            </w:r>
                            <w:proofErr w:type="gramStart"/>
                            <w:r w:rsidRPr="002D0505">
                              <w:rPr>
                                <w:color w:val="FFFFFF"/>
                              </w:rPr>
                              <w:t>And</w:t>
                            </w:r>
                            <w:proofErr w:type="gramEnd"/>
                            <w:r w:rsidRPr="002D0505">
                              <w:rPr>
                                <w:color w:val="FFFFFF"/>
                              </w:rPr>
                              <w:t xml:space="preserve"> Assistance Corporation</w:t>
                            </w:r>
                            <w:bookmarkEnd w:id="0"/>
                            <w:bookmarkEnd w:id="1"/>
                            <w:bookmarkEnd w:id="2"/>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C74BA8" id="_x0000_t202" coordsize="21600,21600" o:spt="202" path="m,l,21600r21600,l21600,xe">
                <v:stroke joinstyle="miter"/>
                <v:path gradientshapeok="t" o:connecttype="rect"/>
              </v:shapetype>
              <v:shape id="Text Box 2" o:spid="_x0000_s1026" type="#_x0000_t202" alt="&quot;&quot;" style="position:absolute;left:0;text-align:left;margin-left:448.3pt;margin-top:147.75pt;width:499.5pt;height:265.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" fillcolor="#553278">
                <v:textbox>
                  <w:txbxContent>
                    <w:p w14:paraId="6032B7F0" w14:textId="2961E752" w:rsidR="008E756B" w:rsidRPr="002D0505" w:rsidRDefault="00650D07" w:rsidP="00650D07">
                      <w:pPr>
                        <w:pStyle w:val="Heading1"/>
                        <w:rPr>
                          <w:color w:val="FFFFFF"/>
                        </w:rPr>
                      </w:pPr>
                      <w:bookmarkStart w:id="3" w:name="_Hlk221185333"/>
                      <w:bookmarkStart w:id="4" w:name="_Hlk221185334"/>
                      <w:bookmarkStart w:id="5" w:name="_Toc221198532"/>
                      <w:r w:rsidRPr="000B012E">
                        <w:rPr>
                          <w:color w:val="FFFFFF" w:themeColor="background1"/>
                        </w:rPr>
                        <w:t>Request For Qualifications</w:t>
                      </w:r>
                      <w:r>
                        <w:br/>
                      </w:r>
                      <w:r w:rsidRPr="002D0505">
                        <w:rPr>
                          <w:b w:val="0"/>
                          <w:color w:val="FFFFFF"/>
                        </w:rPr>
                        <w:t>For</w:t>
                      </w:r>
                      <w:r>
                        <w:rPr>
                          <w:b w:val="0"/>
                          <w:color w:val="FFFFFF"/>
                        </w:rPr>
                        <w:t xml:space="preserve"> </w:t>
                      </w:r>
                      <w:r w:rsidRPr="002D0505">
                        <w:rPr>
                          <w:b w:val="0"/>
                          <w:color w:val="FFFFFF"/>
                        </w:rPr>
                        <w:t>Technical Assistance</w:t>
                      </w:r>
                      <w:r>
                        <w:rPr>
                          <w:b w:val="0"/>
                        </w:rPr>
                        <w:br/>
                      </w:r>
                      <w:r>
                        <w:rPr>
                          <w:b w:val="0"/>
                        </w:rPr>
                        <w:br/>
                      </w:r>
                      <w:r>
                        <w:rPr>
                          <w:b w:val="0"/>
                        </w:rPr>
                        <w:br/>
                      </w:r>
                      <w:r w:rsidRPr="002D0505">
                        <w:rPr>
                          <w:color w:val="FFFFFF"/>
                        </w:rPr>
                        <w:t>New York State</w:t>
                      </w:r>
                      <w:r>
                        <w:br/>
                      </w:r>
                      <w:r w:rsidRPr="002D0505">
                        <w:rPr>
                          <w:color w:val="FFFFFF"/>
                        </w:rPr>
                        <w:t xml:space="preserve">Homeless Housing </w:t>
                      </w:r>
                      <w:proofErr w:type="gramStart"/>
                      <w:r w:rsidRPr="002D0505">
                        <w:rPr>
                          <w:color w:val="FFFFFF"/>
                        </w:rPr>
                        <w:t>And</w:t>
                      </w:r>
                      <w:proofErr w:type="gramEnd"/>
                      <w:r w:rsidRPr="002D0505">
                        <w:rPr>
                          <w:color w:val="FFFFFF"/>
                        </w:rPr>
                        <w:t xml:space="preserve"> Assistance Corporation</w:t>
                      </w:r>
                      <w:bookmarkEnd w:id="3"/>
                      <w:bookmarkEnd w:id="4"/>
                      <w:bookmarkEnd w:id="5"/>
                    </w:p>
                  </w:txbxContent>
                </v:textbox>
                <w10:wrap anchorx="margin"/>
              </v:shape>
            </w:pict>
          </mc:Fallback>
        </mc:AlternateContent>
      </w:r>
      <w:r w:rsidR="008E756B" w:rsidRPr="00FC6C03">
        <w:rPr>
          <w:noProof/>
        </w:rPr>
        <w:drawing>
          <wp:inline distT="0" distB="0" distL="0" distR="0" wp14:anchorId="09CF973E" wp14:editId="58D4BFFB">
            <wp:extent cx="2732321" cy="540385"/>
            <wp:effectExtent l="0" t="0" r="0" b="0"/>
            <wp:docPr id="1" name="Picture 1" descr="New York State Office of Temporary and Disability Assistanc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New York State Office of Temporary and Disability Assistance">
                      <a:extLst>
                        <a:ext uri="{C183D7F6-B498-43B3-948B-1728B52AA6E4}">
                          <adec:decorative xmlns:adec="http://schemas.microsoft.com/office/drawing/2017/decorative" val="0"/>
                        </a:ext>
                      </a:extLst>
                    </pic:cNvPr>
                    <pic:cNvPicPr>
                      <a:picLocks noChangeAspect="1" noChangeArrowheads="1"/>
                    </pic:cNvPicPr>
                  </pic:nvPicPr>
                  <pic:blipFill>
                    <a:blip r:embed="rId11"/>
                    <a:stretch>
                      <a:fillRect/>
                    </a:stretch>
                  </pic:blipFill>
                  <pic:spPr bwMode="auto">
                    <a:xfrm>
                      <a:off x="0" y="0"/>
                      <a:ext cx="2732321" cy="540385"/>
                    </a:xfrm>
                    <a:prstGeom prst="rect">
                      <a:avLst/>
                    </a:prstGeom>
                    <a:noFill/>
                    <a:ln>
                      <a:noFill/>
                    </a:ln>
                  </pic:spPr>
                </pic:pic>
              </a:graphicData>
            </a:graphic>
          </wp:inline>
        </w:drawing>
      </w:r>
    </w:p>
    <w:p w14:paraId="0E702CF1" w14:textId="77777777" w:rsidR="00432733" w:rsidRDefault="008E756B" w:rsidP="00650D07">
      <w:pPr>
        <w:pStyle w:val="TOCHeading"/>
      </w:pPr>
      <w:r>
        <w:br w:type="page"/>
      </w:r>
    </w:p>
    <w:sdt>
      <w:sdtPr>
        <w:id w:val="-1814939658"/>
        <w:docPartObj>
          <w:docPartGallery w:val="Table of Contents"/>
          <w:docPartUnique/>
        </w:docPartObj>
      </w:sdtPr>
      <w:sdtEndPr>
        <w:rPr>
          <w:rFonts w:cs="Arial"/>
          <w:b/>
          <w:bCs/>
          <w:noProof/>
        </w:rPr>
      </w:sdtEndPr>
      <w:sdtContent>
        <w:p w14:paraId="236C149E" w14:textId="5AE4DBFB" w:rsidR="000B012E" w:rsidRDefault="00632AE6" w:rsidP="000B012E">
          <w:pPr>
            <w:spacing w:after="160" w:line="259" w:lineRule="auto"/>
            <w:rPr>
              <w:rFonts w:asciiTheme="minorHAnsi" w:eastAsiaTheme="minorEastAsia" w:hAnsiTheme="minorHAnsi" w:cstheme="minorBidi"/>
              <w:noProof/>
              <w:kern w:val="2"/>
              <w14:ligatures w14:val="standardContextual"/>
            </w:rPr>
          </w:pPr>
          <w:r w:rsidRPr="00474331">
            <w:rPr>
              <w:rFonts w:cs="Arial"/>
            </w:rPr>
            <w:t>Table of Contents</w:t>
          </w:r>
          <w:r w:rsidR="00FD11DC">
            <w:rPr>
              <w:rFonts w:cs="Arial"/>
            </w:rPr>
            <w:fldChar w:fldCharType="begin"/>
          </w:r>
          <w:r w:rsidR="00FD11DC">
            <w:rPr>
              <w:rFonts w:cs="Arial"/>
            </w:rPr>
            <w:instrText xml:space="preserve"> TOC \o "1-3" \h \z \u </w:instrText>
          </w:r>
          <w:r w:rsidR="00FD11DC">
            <w:rPr>
              <w:rFonts w:cs="Arial"/>
            </w:rPr>
            <w:fldChar w:fldCharType="separate"/>
          </w:r>
          <w:hyperlink w:anchor="_Toc221198532" w:history="1"/>
        </w:p>
        <w:p w14:paraId="045FC83F" w14:textId="736BDADA" w:rsidR="000B012E" w:rsidRDefault="000B012E">
          <w:pPr>
            <w:pStyle w:val="TOC2"/>
            <w:tabs>
              <w:tab w:val="right" w:leader="dot" w:pos="10790"/>
            </w:tabs>
            <w:rPr>
              <w:rFonts w:asciiTheme="minorHAnsi" w:eastAsiaTheme="minorEastAsia" w:hAnsiTheme="minorHAnsi" w:cstheme="minorBidi"/>
              <w:b w:val="0"/>
              <w:noProof/>
              <w:kern w:val="2"/>
              <w:szCs w:val="24"/>
              <w:lang w:eastAsia="en-US"/>
              <w14:ligatures w14:val="standardContextual"/>
            </w:rPr>
          </w:pPr>
          <w:hyperlink w:anchor="_Toc221198534" w:history="1">
            <w:r w:rsidRPr="000263D0">
              <w:rPr>
                <w:rStyle w:val="Hyperlink"/>
                <w:noProof/>
              </w:rPr>
              <w:t>I. Introduction</w:t>
            </w:r>
            <w:r>
              <w:rPr>
                <w:noProof/>
                <w:webHidden/>
              </w:rPr>
              <w:tab/>
            </w:r>
            <w:r>
              <w:rPr>
                <w:noProof/>
                <w:webHidden/>
              </w:rPr>
              <w:fldChar w:fldCharType="begin"/>
            </w:r>
            <w:r>
              <w:rPr>
                <w:noProof/>
                <w:webHidden/>
              </w:rPr>
              <w:instrText xml:space="preserve"> PAGEREF _Toc221198534 \h </w:instrText>
            </w:r>
            <w:r>
              <w:rPr>
                <w:noProof/>
                <w:webHidden/>
              </w:rPr>
            </w:r>
            <w:r>
              <w:rPr>
                <w:noProof/>
                <w:webHidden/>
              </w:rPr>
              <w:fldChar w:fldCharType="separate"/>
            </w:r>
            <w:r w:rsidR="00E339B9">
              <w:rPr>
                <w:noProof/>
                <w:webHidden/>
              </w:rPr>
              <w:t>3</w:t>
            </w:r>
            <w:r>
              <w:rPr>
                <w:noProof/>
                <w:webHidden/>
              </w:rPr>
              <w:fldChar w:fldCharType="end"/>
            </w:r>
          </w:hyperlink>
        </w:p>
        <w:p w14:paraId="6991BA01" w14:textId="6AF3C285" w:rsidR="000B012E" w:rsidRDefault="000B012E">
          <w:pPr>
            <w:pStyle w:val="TOC2"/>
            <w:tabs>
              <w:tab w:val="right" w:leader="dot" w:pos="10790"/>
            </w:tabs>
            <w:rPr>
              <w:rFonts w:asciiTheme="minorHAnsi" w:eastAsiaTheme="minorEastAsia" w:hAnsiTheme="minorHAnsi" w:cstheme="minorBidi"/>
              <w:b w:val="0"/>
              <w:noProof/>
              <w:kern w:val="2"/>
              <w:szCs w:val="24"/>
              <w:lang w:eastAsia="en-US"/>
              <w14:ligatures w14:val="standardContextual"/>
            </w:rPr>
          </w:pPr>
          <w:hyperlink w:anchor="_Toc221198535" w:history="1">
            <w:r w:rsidRPr="000263D0">
              <w:rPr>
                <w:rStyle w:val="Hyperlink"/>
                <w:noProof/>
              </w:rPr>
              <w:t>II. Request For Qualifications Requirements and Due Date</w:t>
            </w:r>
            <w:r>
              <w:rPr>
                <w:noProof/>
                <w:webHidden/>
              </w:rPr>
              <w:tab/>
            </w:r>
            <w:r>
              <w:rPr>
                <w:noProof/>
                <w:webHidden/>
              </w:rPr>
              <w:fldChar w:fldCharType="begin"/>
            </w:r>
            <w:r>
              <w:rPr>
                <w:noProof/>
                <w:webHidden/>
              </w:rPr>
              <w:instrText xml:space="preserve"> PAGEREF _Toc221198535 \h </w:instrText>
            </w:r>
            <w:r>
              <w:rPr>
                <w:noProof/>
                <w:webHidden/>
              </w:rPr>
            </w:r>
            <w:r>
              <w:rPr>
                <w:noProof/>
                <w:webHidden/>
              </w:rPr>
              <w:fldChar w:fldCharType="separate"/>
            </w:r>
            <w:r w:rsidR="00E339B9">
              <w:rPr>
                <w:noProof/>
                <w:webHidden/>
              </w:rPr>
              <w:t>4</w:t>
            </w:r>
            <w:r>
              <w:rPr>
                <w:noProof/>
                <w:webHidden/>
              </w:rPr>
              <w:fldChar w:fldCharType="end"/>
            </w:r>
          </w:hyperlink>
        </w:p>
        <w:p w14:paraId="16999D25" w14:textId="05BDF6DD" w:rsidR="000B012E" w:rsidRDefault="000B012E">
          <w:pPr>
            <w:pStyle w:val="TOC2"/>
            <w:tabs>
              <w:tab w:val="right" w:leader="dot" w:pos="10790"/>
            </w:tabs>
            <w:rPr>
              <w:rFonts w:asciiTheme="minorHAnsi" w:eastAsiaTheme="minorEastAsia" w:hAnsiTheme="minorHAnsi" w:cstheme="minorBidi"/>
              <w:b w:val="0"/>
              <w:noProof/>
              <w:kern w:val="2"/>
              <w:szCs w:val="24"/>
              <w:lang w:eastAsia="en-US"/>
              <w14:ligatures w14:val="standardContextual"/>
            </w:rPr>
          </w:pPr>
          <w:hyperlink w:anchor="_Toc221198536" w:history="1">
            <w:r w:rsidRPr="000263D0">
              <w:rPr>
                <w:rStyle w:val="Hyperlink"/>
                <w:noProof/>
              </w:rPr>
              <w:t>III. Questions Regarding This Rfq</w:t>
            </w:r>
            <w:r>
              <w:rPr>
                <w:noProof/>
                <w:webHidden/>
              </w:rPr>
              <w:tab/>
            </w:r>
            <w:r>
              <w:rPr>
                <w:noProof/>
                <w:webHidden/>
              </w:rPr>
              <w:fldChar w:fldCharType="begin"/>
            </w:r>
            <w:r>
              <w:rPr>
                <w:noProof/>
                <w:webHidden/>
              </w:rPr>
              <w:instrText xml:space="preserve"> PAGEREF _Toc221198536 \h </w:instrText>
            </w:r>
            <w:r>
              <w:rPr>
                <w:noProof/>
                <w:webHidden/>
              </w:rPr>
            </w:r>
            <w:r>
              <w:rPr>
                <w:noProof/>
                <w:webHidden/>
              </w:rPr>
              <w:fldChar w:fldCharType="separate"/>
            </w:r>
            <w:r w:rsidR="00E339B9">
              <w:rPr>
                <w:noProof/>
                <w:webHidden/>
              </w:rPr>
              <w:t>5</w:t>
            </w:r>
            <w:r>
              <w:rPr>
                <w:noProof/>
                <w:webHidden/>
              </w:rPr>
              <w:fldChar w:fldCharType="end"/>
            </w:r>
          </w:hyperlink>
        </w:p>
        <w:p w14:paraId="1E2E53AF" w14:textId="149026E2" w:rsidR="000B012E" w:rsidRDefault="000B012E">
          <w:pPr>
            <w:pStyle w:val="TOC2"/>
            <w:tabs>
              <w:tab w:val="right" w:leader="dot" w:pos="10790"/>
            </w:tabs>
            <w:rPr>
              <w:rFonts w:asciiTheme="minorHAnsi" w:eastAsiaTheme="minorEastAsia" w:hAnsiTheme="minorHAnsi" w:cstheme="minorBidi"/>
              <w:b w:val="0"/>
              <w:noProof/>
              <w:kern w:val="2"/>
              <w:szCs w:val="24"/>
              <w:lang w:eastAsia="en-US"/>
              <w14:ligatures w14:val="standardContextual"/>
            </w:rPr>
          </w:pPr>
          <w:hyperlink w:anchor="_Toc221198537" w:history="1">
            <w:r w:rsidRPr="000263D0">
              <w:rPr>
                <w:rStyle w:val="Hyperlink"/>
                <w:noProof/>
              </w:rPr>
              <w:t>IV. Proposal Guideline</w:t>
            </w:r>
            <w:r>
              <w:rPr>
                <w:noProof/>
                <w:webHidden/>
              </w:rPr>
              <w:tab/>
            </w:r>
            <w:r>
              <w:rPr>
                <w:noProof/>
                <w:webHidden/>
              </w:rPr>
              <w:fldChar w:fldCharType="begin"/>
            </w:r>
            <w:r>
              <w:rPr>
                <w:noProof/>
                <w:webHidden/>
              </w:rPr>
              <w:instrText xml:space="preserve"> PAGEREF _Toc221198537 \h </w:instrText>
            </w:r>
            <w:r>
              <w:rPr>
                <w:noProof/>
                <w:webHidden/>
              </w:rPr>
            </w:r>
            <w:r>
              <w:rPr>
                <w:noProof/>
                <w:webHidden/>
              </w:rPr>
              <w:fldChar w:fldCharType="separate"/>
            </w:r>
            <w:r w:rsidR="00E339B9">
              <w:rPr>
                <w:noProof/>
                <w:webHidden/>
              </w:rPr>
              <w:t>5</w:t>
            </w:r>
            <w:r>
              <w:rPr>
                <w:noProof/>
                <w:webHidden/>
              </w:rPr>
              <w:fldChar w:fldCharType="end"/>
            </w:r>
          </w:hyperlink>
        </w:p>
        <w:p w14:paraId="724D1FBC" w14:textId="50E655E4" w:rsidR="000B012E" w:rsidRDefault="000B012E">
          <w:pPr>
            <w:pStyle w:val="TOC2"/>
            <w:tabs>
              <w:tab w:val="right" w:leader="dot" w:pos="10790"/>
            </w:tabs>
            <w:rPr>
              <w:rFonts w:asciiTheme="minorHAnsi" w:eastAsiaTheme="minorEastAsia" w:hAnsiTheme="minorHAnsi" w:cstheme="minorBidi"/>
              <w:b w:val="0"/>
              <w:noProof/>
              <w:kern w:val="2"/>
              <w:szCs w:val="24"/>
              <w:lang w:eastAsia="en-US"/>
              <w14:ligatures w14:val="standardContextual"/>
            </w:rPr>
          </w:pPr>
          <w:hyperlink w:anchor="_Toc221198538" w:history="1">
            <w:r w:rsidRPr="000263D0">
              <w:rPr>
                <w:rStyle w:val="Hyperlink"/>
                <w:noProof/>
              </w:rPr>
              <w:t>V. Terms of Assignments</w:t>
            </w:r>
            <w:r>
              <w:rPr>
                <w:noProof/>
                <w:webHidden/>
              </w:rPr>
              <w:tab/>
            </w:r>
            <w:r>
              <w:rPr>
                <w:noProof/>
                <w:webHidden/>
              </w:rPr>
              <w:fldChar w:fldCharType="begin"/>
            </w:r>
            <w:r>
              <w:rPr>
                <w:noProof/>
                <w:webHidden/>
              </w:rPr>
              <w:instrText xml:space="preserve"> PAGEREF _Toc221198538 \h </w:instrText>
            </w:r>
            <w:r>
              <w:rPr>
                <w:noProof/>
                <w:webHidden/>
              </w:rPr>
            </w:r>
            <w:r>
              <w:rPr>
                <w:noProof/>
                <w:webHidden/>
              </w:rPr>
              <w:fldChar w:fldCharType="separate"/>
            </w:r>
            <w:r w:rsidR="00E339B9">
              <w:rPr>
                <w:noProof/>
                <w:webHidden/>
              </w:rPr>
              <w:t>6</w:t>
            </w:r>
            <w:r>
              <w:rPr>
                <w:noProof/>
                <w:webHidden/>
              </w:rPr>
              <w:fldChar w:fldCharType="end"/>
            </w:r>
          </w:hyperlink>
        </w:p>
        <w:p w14:paraId="13C77439" w14:textId="75B3FD07" w:rsidR="000B012E" w:rsidRDefault="000B012E">
          <w:pPr>
            <w:pStyle w:val="TOC2"/>
            <w:tabs>
              <w:tab w:val="right" w:leader="dot" w:pos="10790"/>
            </w:tabs>
            <w:rPr>
              <w:rFonts w:asciiTheme="minorHAnsi" w:eastAsiaTheme="minorEastAsia" w:hAnsiTheme="minorHAnsi" w:cstheme="minorBidi"/>
              <w:b w:val="0"/>
              <w:noProof/>
              <w:kern w:val="2"/>
              <w:szCs w:val="24"/>
              <w:lang w:eastAsia="en-US"/>
              <w14:ligatures w14:val="standardContextual"/>
            </w:rPr>
          </w:pPr>
          <w:hyperlink w:anchor="_Toc221198539" w:history="1">
            <w:r w:rsidRPr="000263D0">
              <w:rPr>
                <w:rStyle w:val="Hyperlink"/>
                <w:noProof/>
              </w:rPr>
              <w:t>VI. Evaluation Criteria</w:t>
            </w:r>
            <w:r>
              <w:rPr>
                <w:noProof/>
                <w:webHidden/>
              </w:rPr>
              <w:tab/>
            </w:r>
            <w:r>
              <w:rPr>
                <w:noProof/>
                <w:webHidden/>
              </w:rPr>
              <w:fldChar w:fldCharType="begin"/>
            </w:r>
            <w:r>
              <w:rPr>
                <w:noProof/>
                <w:webHidden/>
              </w:rPr>
              <w:instrText xml:space="preserve"> PAGEREF _Toc221198539 \h </w:instrText>
            </w:r>
            <w:r>
              <w:rPr>
                <w:noProof/>
                <w:webHidden/>
              </w:rPr>
            </w:r>
            <w:r>
              <w:rPr>
                <w:noProof/>
                <w:webHidden/>
              </w:rPr>
              <w:fldChar w:fldCharType="separate"/>
            </w:r>
            <w:r w:rsidR="00E339B9">
              <w:rPr>
                <w:noProof/>
                <w:webHidden/>
              </w:rPr>
              <w:t>6</w:t>
            </w:r>
            <w:r>
              <w:rPr>
                <w:noProof/>
                <w:webHidden/>
              </w:rPr>
              <w:fldChar w:fldCharType="end"/>
            </w:r>
          </w:hyperlink>
        </w:p>
        <w:p w14:paraId="65C26B2C" w14:textId="11F8CB3A" w:rsidR="000B012E" w:rsidRDefault="000B012E">
          <w:pPr>
            <w:pStyle w:val="TOC2"/>
            <w:tabs>
              <w:tab w:val="right" w:leader="dot" w:pos="10790"/>
            </w:tabs>
            <w:rPr>
              <w:rFonts w:asciiTheme="minorHAnsi" w:eastAsiaTheme="minorEastAsia" w:hAnsiTheme="minorHAnsi" w:cstheme="minorBidi"/>
              <w:b w:val="0"/>
              <w:noProof/>
              <w:kern w:val="2"/>
              <w:szCs w:val="24"/>
              <w:lang w:eastAsia="en-US"/>
              <w14:ligatures w14:val="standardContextual"/>
            </w:rPr>
          </w:pPr>
          <w:hyperlink w:anchor="_Toc221198540" w:history="1">
            <w:r w:rsidRPr="000263D0">
              <w:rPr>
                <w:rStyle w:val="Hyperlink"/>
                <w:noProof/>
              </w:rPr>
              <w:t>VII. Technical Assistance Areas</w:t>
            </w:r>
            <w:r>
              <w:rPr>
                <w:noProof/>
                <w:webHidden/>
              </w:rPr>
              <w:tab/>
            </w:r>
            <w:r>
              <w:rPr>
                <w:noProof/>
                <w:webHidden/>
              </w:rPr>
              <w:fldChar w:fldCharType="begin"/>
            </w:r>
            <w:r>
              <w:rPr>
                <w:noProof/>
                <w:webHidden/>
              </w:rPr>
              <w:instrText xml:space="preserve"> PAGEREF _Toc221198540 \h </w:instrText>
            </w:r>
            <w:r>
              <w:rPr>
                <w:noProof/>
                <w:webHidden/>
              </w:rPr>
            </w:r>
            <w:r>
              <w:rPr>
                <w:noProof/>
                <w:webHidden/>
              </w:rPr>
              <w:fldChar w:fldCharType="separate"/>
            </w:r>
            <w:r w:rsidR="00E339B9">
              <w:rPr>
                <w:noProof/>
                <w:webHidden/>
              </w:rPr>
              <w:t>8</w:t>
            </w:r>
            <w:r>
              <w:rPr>
                <w:noProof/>
                <w:webHidden/>
              </w:rPr>
              <w:fldChar w:fldCharType="end"/>
            </w:r>
          </w:hyperlink>
        </w:p>
        <w:p w14:paraId="6E966739" w14:textId="5E03E2E2" w:rsidR="000B012E" w:rsidRDefault="000B012E">
          <w:pPr>
            <w:pStyle w:val="TOC2"/>
            <w:tabs>
              <w:tab w:val="right" w:leader="dot" w:pos="10790"/>
            </w:tabs>
            <w:rPr>
              <w:rFonts w:asciiTheme="minorHAnsi" w:eastAsiaTheme="minorEastAsia" w:hAnsiTheme="minorHAnsi" w:cstheme="minorBidi"/>
              <w:b w:val="0"/>
              <w:noProof/>
              <w:kern w:val="2"/>
              <w:szCs w:val="24"/>
              <w:lang w:eastAsia="en-US"/>
              <w14:ligatures w14:val="standardContextual"/>
            </w:rPr>
          </w:pPr>
          <w:hyperlink w:anchor="_Toc221198541" w:history="1">
            <w:r w:rsidRPr="000263D0">
              <w:rPr>
                <w:rStyle w:val="Hyperlink"/>
                <w:noProof/>
              </w:rPr>
              <w:t>VIII. Scope Of Services</w:t>
            </w:r>
            <w:r>
              <w:rPr>
                <w:noProof/>
                <w:webHidden/>
              </w:rPr>
              <w:tab/>
            </w:r>
            <w:r>
              <w:rPr>
                <w:noProof/>
                <w:webHidden/>
              </w:rPr>
              <w:fldChar w:fldCharType="begin"/>
            </w:r>
            <w:r>
              <w:rPr>
                <w:noProof/>
                <w:webHidden/>
              </w:rPr>
              <w:instrText xml:space="preserve"> PAGEREF _Toc221198541 \h </w:instrText>
            </w:r>
            <w:r>
              <w:rPr>
                <w:noProof/>
                <w:webHidden/>
              </w:rPr>
            </w:r>
            <w:r>
              <w:rPr>
                <w:noProof/>
                <w:webHidden/>
              </w:rPr>
              <w:fldChar w:fldCharType="separate"/>
            </w:r>
            <w:r w:rsidR="00E339B9">
              <w:rPr>
                <w:noProof/>
                <w:webHidden/>
              </w:rPr>
              <w:t>9</w:t>
            </w:r>
            <w:r>
              <w:rPr>
                <w:noProof/>
                <w:webHidden/>
              </w:rPr>
              <w:fldChar w:fldCharType="end"/>
            </w:r>
          </w:hyperlink>
        </w:p>
        <w:p w14:paraId="1B02F9A9" w14:textId="39D1DE59" w:rsidR="000B012E" w:rsidRDefault="000B012E">
          <w:pPr>
            <w:pStyle w:val="TOC2"/>
            <w:tabs>
              <w:tab w:val="right" w:leader="dot" w:pos="10790"/>
            </w:tabs>
            <w:rPr>
              <w:rFonts w:asciiTheme="minorHAnsi" w:eastAsiaTheme="minorEastAsia" w:hAnsiTheme="minorHAnsi" w:cstheme="minorBidi"/>
              <w:b w:val="0"/>
              <w:noProof/>
              <w:kern w:val="2"/>
              <w:szCs w:val="24"/>
              <w:lang w:eastAsia="en-US"/>
              <w14:ligatures w14:val="standardContextual"/>
            </w:rPr>
          </w:pPr>
          <w:hyperlink w:anchor="_Toc221198542" w:history="1">
            <w:r w:rsidRPr="000263D0">
              <w:rPr>
                <w:rStyle w:val="Hyperlink"/>
                <w:noProof/>
              </w:rPr>
              <w:t>IX. Minority And Women-Owned Business Enterprise (M/WBE) And Equal Employment Opportunity (EEO) Participation</w:t>
            </w:r>
            <w:r>
              <w:rPr>
                <w:noProof/>
                <w:webHidden/>
              </w:rPr>
              <w:tab/>
            </w:r>
            <w:r>
              <w:rPr>
                <w:noProof/>
                <w:webHidden/>
              </w:rPr>
              <w:fldChar w:fldCharType="begin"/>
            </w:r>
            <w:r>
              <w:rPr>
                <w:noProof/>
                <w:webHidden/>
              </w:rPr>
              <w:instrText xml:space="preserve"> PAGEREF _Toc221198542 \h </w:instrText>
            </w:r>
            <w:r>
              <w:rPr>
                <w:noProof/>
                <w:webHidden/>
              </w:rPr>
            </w:r>
            <w:r>
              <w:rPr>
                <w:noProof/>
                <w:webHidden/>
              </w:rPr>
              <w:fldChar w:fldCharType="separate"/>
            </w:r>
            <w:r w:rsidR="00E339B9">
              <w:rPr>
                <w:noProof/>
                <w:webHidden/>
              </w:rPr>
              <w:t>21</w:t>
            </w:r>
            <w:r>
              <w:rPr>
                <w:noProof/>
                <w:webHidden/>
              </w:rPr>
              <w:fldChar w:fldCharType="end"/>
            </w:r>
          </w:hyperlink>
          <w:r w:rsidR="001038FB">
            <w:t>1</w:t>
          </w:r>
        </w:p>
        <w:p w14:paraId="5C3076EC" w14:textId="5063FC25" w:rsidR="000B012E" w:rsidRDefault="000B012E">
          <w:pPr>
            <w:pStyle w:val="TOC2"/>
            <w:tabs>
              <w:tab w:val="right" w:leader="dot" w:pos="10790"/>
            </w:tabs>
            <w:rPr>
              <w:rFonts w:asciiTheme="minorHAnsi" w:eastAsiaTheme="minorEastAsia" w:hAnsiTheme="minorHAnsi" w:cstheme="minorBidi"/>
              <w:b w:val="0"/>
              <w:noProof/>
              <w:kern w:val="2"/>
              <w:szCs w:val="24"/>
              <w:lang w:eastAsia="en-US"/>
              <w14:ligatures w14:val="standardContextual"/>
            </w:rPr>
          </w:pPr>
          <w:hyperlink w:anchor="_Toc221198543" w:history="1">
            <w:r w:rsidRPr="000263D0">
              <w:rPr>
                <w:rStyle w:val="Hyperlink"/>
                <w:noProof/>
              </w:rPr>
              <w:t>X. Service-Disabled Veteran Owned Business Enterprises</w:t>
            </w:r>
            <w:r>
              <w:rPr>
                <w:noProof/>
                <w:webHidden/>
              </w:rPr>
              <w:tab/>
            </w:r>
            <w:r>
              <w:rPr>
                <w:noProof/>
                <w:webHidden/>
              </w:rPr>
              <w:fldChar w:fldCharType="begin"/>
            </w:r>
            <w:r>
              <w:rPr>
                <w:noProof/>
                <w:webHidden/>
              </w:rPr>
              <w:instrText xml:space="preserve"> PAGEREF _Toc221198543 \h </w:instrText>
            </w:r>
            <w:r>
              <w:rPr>
                <w:noProof/>
                <w:webHidden/>
              </w:rPr>
            </w:r>
            <w:r>
              <w:rPr>
                <w:noProof/>
                <w:webHidden/>
              </w:rPr>
              <w:fldChar w:fldCharType="separate"/>
            </w:r>
            <w:r w:rsidR="00E339B9">
              <w:rPr>
                <w:noProof/>
                <w:webHidden/>
              </w:rPr>
              <w:t>23</w:t>
            </w:r>
            <w:r>
              <w:rPr>
                <w:noProof/>
                <w:webHidden/>
              </w:rPr>
              <w:fldChar w:fldCharType="end"/>
            </w:r>
          </w:hyperlink>
          <w:r w:rsidR="001038FB">
            <w:t>3</w:t>
          </w:r>
        </w:p>
        <w:p w14:paraId="4A4F3438" w14:textId="21C6AC82" w:rsidR="000B012E" w:rsidRDefault="000B012E">
          <w:pPr>
            <w:pStyle w:val="TOC2"/>
            <w:tabs>
              <w:tab w:val="right" w:leader="dot" w:pos="10790"/>
            </w:tabs>
            <w:rPr>
              <w:rFonts w:asciiTheme="minorHAnsi" w:eastAsiaTheme="minorEastAsia" w:hAnsiTheme="minorHAnsi" w:cstheme="minorBidi"/>
              <w:b w:val="0"/>
              <w:noProof/>
              <w:kern w:val="2"/>
              <w:szCs w:val="24"/>
              <w:lang w:eastAsia="en-US"/>
              <w14:ligatures w14:val="standardContextual"/>
            </w:rPr>
          </w:pPr>
          <w:hyperlink w:anchor="_Toc221198544" w:history="1">
            <w:r w:rsidRPr="000263D0">
              <w:rPr>
                <w:rStyle w:val="Hyperlink"/>
                <w:noProof/>
              </w:rPr>
              <w:t>XI. Additional Terms And Conditions Of This RFQ</w:t>
            </w:r>
            <w:r>
              <w:rPr>
                <w:noProof/>
                <w:webHidden/>
              </w:rPr>
              <w:tab/>
            </w:r>
            <w:r>
              <w:rPr>
                <w:noProof/>
                <w:webHidden/>
              </w:rPr>
              <w:fldChar w:fldCharType="begin"/>
            </w:r>
            <w:r>
              <w:rPr>
                <w:noProof/>
                <w:webHidden/>
              </w:rPr>
              <w:instrText xml:space="preserve"> PAGEREF _Toc221198544 \h </w:instrText>
            </w:r>
            <w:r>
              <w:rPr>
                <w:noProof/>
                <w:webHidden/>
              </w:rPr>
            </w:r>
            <w:r>
              <w:rPr>
                <w:noProof/>
                <w:webHidden/>
              </w:rPr>
              <w:fldChar w:fldCharType="separate"/>
            </w:r>
            <w:r w:rsidR="00E339B9">
              <w:rPr>
                <w:noProof/>
                <w:webHidden/>
              </w:rPr>
              <w:t>24</w:t>
            </w:r>
            <w:r>
              <w:rPr>
                <w:noProof/>
                <w:webHidden/>
              </w:rPr>
              <w:fldChar w:fldCharType="end"/>
            </w:r>
          </w:hyperlink>
          <w:r w:rsidR="001038FB">
            <w:t>4</w:t>
          </w:r>
        </w:p>
        <w:p w14:paraId="5B93252E" w14:textId="454ECE6A" w:rsidR="000B012E" w:rsidRDefault="000B012E">
          <w:pPr>
            <w:pStyle w:val="TOC2"/>
            <w:tabs>
              <w:tab w:val="right" w:leader="dot" w:pos="10790"/>
            </w:tabs>
            <w:rPr>
              <w:rFonts w:asciiTheme="minorHAnsi" w:eastAsiaTheme="minorEastAsia" w:hAnsiTheme="minorHAnsi" w:cstheme="minorBidi"/>
              <w:b w:val="0"/>
              <w:noProof/>
              <w:kern w:val="2"/>
              <w:szCs w:val="24"/>
              <w:lang w:eastAsia="en-US"/>
              <w14:ligatures w14:val="standardContextual"/>
            </w:rPr>
          </w:pPr>
          <w:hyperlink w:anchor="_Toc221198545" w:history="1">
            <w:r w:rsidRPr="000263D0">
              <w:rPr>
                <w:rStyle w:val="Hyperlink"/>
                <w:noProof/>
              </w:rPr>
              <w:t>XII. PROCUREMENT LOBBYING ACT</w:t>
            </w:r>
            <w:r>
              <w:rPr>
                <w:noProof/>
                <w:webHidden/>
              </w:rPr>
              <w:tab/>
            </w:r>
            <w:r>
              <w:rPr>
                <w:noProof/>
                <w:webHidden/>
              </w:rPr>
              <w:fldChar w:fldCharType="begin"/>
            </w:r>
            <w:r>
              <w:rPr>
                <w:noProof/>
                <w:webHidden/>
              </w:rPr>
              <w:instrText xml:space="preserve"> PAGEREF _Toc221198545 \h </w:instrText>
            </w:r>
            <w:r>
              <w:rPr>
                <w:noProof/>
                <w:webHidden/>
              </w:rPr>
            </w:r>
            <w:r>
              <w:rPr>
                <w:noProof/>
                <w:webHidden/>
              </w:rPr>
              <w:fldChar w:fldCharType="separate"/>
            </w:r>
            <w:r w:rsidR="00E339B9">
              <w:rPr>
                <w:noProof/>
                <w:webHidden/>
              </w:rPr>
              <w:t>25</w:t>
            </w:r>
            <w:r>
              <w:rPr>
                <w:noProof/>
                <w:webHidden/>
              </w:rPr>
              <w:fldChar w:fldCharType="end"/>
            </w:r>
          </w:hyperlink>
          <w:r w:rsidR="001038FB">
            <w:t>5</w:t>
          </w:r>
        </w:p>
        <w:p w14:paraId="37063193" w14:textId="00B3712D" w:rsidR="000B012E" w:rsidRDefault="000B012E">
          <w:pPr>
            <w:pStyle w:val="TOC2"/>
            <w:tabs>
              <w:tab w:val="right" w:leader="dot" w:pos="10790"/>
            </w:tabs>
            <w:rPr>
              <w:rFonts w:asciiTheme="minorHAnsi" w:eastAsiaTheme="minorEastAsia" w:hAnsiTheme="minorHAnsi" w:cstheme="minorBidi"/>
              <w:b w:val="0"/>
              <w:noProof/>
              <w:kern w:val="2"/>
              <w:szCs w:val="24"/>
              <w:lang w:eastAsia="en-US"/>
              <w14:ligatures w14:val="standardContextual"/>
            </w:rPr>
          </w:pPr>
          <w:hyperlink w:anchor="_Toc221198546" w:history="1">
            <w:r w:rsidRPr="000263D0">
              <w:rPr>
                <w:rStyle w:val="Hyperlink"/>
                <w:noProof/>
              </w:rPr>
              <w:t>Required Proposal Submission Pages</w:t>
            </w:r>
            <w:r>
              <w:rPr>
                <w:noProof/>
                <w:webHidden/>
              </w:rPr>
              <w:tab/>
            </w:r>
            <w:r>
              <w:rPr>
                <w:noProof/>
                <w:webHidden/>
              </w:rPr>
              <w:fldChar w:fldCharType="begin"/>
            </w:r>
            <w:r>
              <w:rPr>
                <w:noProof/>
                <w:webHidden/>
              </w:rPr>
              <w:instrText xml:space="preserve"> PAGEREF _Toc221198546 \h </w:instrText>
            </w:r>
            <w:r>
              <w:rPr>
                <w:noProof/>
                <w:webHidden/>
              </w:rPr>
            </w:r>
            <w:r>
              <w:rPr>
                <w:noProof/>
                <w:webHidden/>
              </w:rPr>
              <w:fldChar w:fldCharType="separate"/>
            </w:r>
            <w:r w:rsidR="00E339B9">
              <w:rPr>
                <w:noProof/>
                <w:webHidden/>
              </w:rPr>
              <w:t>26</w:t>
            </w:r>
            <w:r>
              <w:rPr>
                <w:noProof/>
                <w:webHidden/>
              </w:rPr>
              <w:fldChar w:fldCharType="end"/>
            </w:r>
          </w:hyperlink>
          <w:r w:rsidR="001038FB">
            <w:t>6</w:t>
          </w:r>
        </w:p>
        <w:p w14:paraId="03A8A268" w14:textId="29A0FE58" w:rsidR="000B012E" w:rsidRDefault="000B012E">
          <w:pPr>
            <w:pStyle w:val="TOC2"/>
            <w:tabs>
              <w:tab w:val="right" w:leader="dot" w:pos="10790"/>
            </w:tabs>
            <w:rPr>
              <w:rFonts w:asciiTheme="minorHAnsi" w:eastAsiaTheme="minorEastAsia" w:hAnsiTheme="minorHAnsi" w:cstheme="minorBidi"/>
              <w:b w:val="0"/>
              <w:noProof/>
              <w:kern w:val="2"/>
              <w:szCs w:val="24"/>
              <w:lang w:eastAsia="en-US"/>
              <w14:ligatures w14:val="standardContextual"/>
            </w:rPr>
          </w:pPr>
          <w:hyperlink w:anchor="_Toc221198547" w:history="1">
            <w:r w:rsidRPr="000263D0">
              <w:rPr>
                <w:rStyle w:val="Hyperlink"/>
                <w:noProof/>
              </w:rPr>
              <w:t>TA Provider Information</w:t>
            </w:r>
            <w:r>
              <w:rPr>
                <w:noProof/>
                <w:webHidden/>
              </w:rPr>
              <w:tab/>
            </w:r>
            <w:r>
              <w:rPr>
                <w:noProof/>
                <w:webHidden/>
              </w:rPr>
              <w:fldChar w:fldCharType="begin"/>
            </w:r>
            <w:r>
              <w:rPr>
                <w:noProof/>
                <w:webHidden/>
              </w:rPr>
              <w:instrText xml:space="preserve"> PAGEREF _Toc221198547 \h </w:instrText>
            </w:r>
            <w:r>
              <w:rPr>
                <w:noProof/>
                <w:webHidden/>
              </w:rPr>
            </w:r>
            <w:r>
              <w:rPr>
                <w:noProof/>
                <w:webHidden/>
              </w:rPr>
              <w:fldChar w:fldCharType="separate"/>
            </w:r>
            <w:r w:rsidR="00E339B9">
              <w:rPr>
                <w:noProof/>
                <w:webHidden/>
              </w:rPr>
              <w:t>27</w:t>
            </w:r>
            <w:r>
              <w:rPr>
                <w:noProof/>
                <w:webHidden/>
              </w:rPr>
              <w:fldChar w:fldCharType="end"/>
            </w:r>
          </w:hyperlink>
          <w:r w:rsidR="001038FB">
            <w:t>7</w:t>
          </w:r>
        </w:p>
        <w:p w14:paraId="776B26A0" w14:textId="775E1612" w:rsidR="000B012E" w:rsidRDefault="000B012E">
          <w:pPr>
            <w:pStyle w:val="TOC2"/>
            <w:tabs>
              <w:tab w:val="right" w:leader="dot" w:pos="10790"/>
            </w:tabs>
            <w:rPr>
              <w:rFonts w:asciiTheme="minorHAnsi" w:eastAsiaTheme="minorEastAsia" w:hAnsiTheme="minorHAnsi" w:cstheme="minorBidi"/>
              <w:b w:val="0"/>
              <w:noProof/>
              <w:kern w:val="2"/>
              <w:szCs w:val="24"/>
              <w:lang w:eastAsia="en-US"/>
              <w14:ligatures w14:val="standardContextual"/>
            </w:rPr>
          </w:pPr>
          <w:hyperlink w:anchor="_Toc221198548" w:history="1">
            <w:r w:rsidRPr="000263D0">
              <w:rPr>
                <w:rStyle w:val="Hyperlink"/>
                <w:noProof/>
              </w:rPr>
              <w:t>Services To Be Provided</w:t>
            </w:r>
            <w:r>
              <w:rPr>
                <w:noProof/>
                <w:webHidden/>
              </w:rPr>
              <w:tab/>
            </w:r>
            <w:r w:rsidR="001038FB">
              <w:rPr>
                <w:noProof/>
                <w:webHidden/>
              </w:rPr>
              <w:t>29</w:t>
            </w:r>
          </w:hyperlink>
        </w:p>
        <w:p w14:paraId="64B5C6D4" w14:textId="5D99CD3B" w:rsidR="000B012E" w:rsidRDefault="000B012E">
          <w:pPr>
            <w:pStyle w:val="TOC2"/>
            <w:tabs>
              <w:tab w:val="right" w:leader="dot" w:pos="10790"/>
            </w:tabs>
            <w:rPr>
              <w:rFonts w:asciiTheme="minorHAnsi" w:eastAsiaTheme="minorEastAsia" w:hAnsiTheme="minorHAnsi" w:cstheme="minorBidi"/>
              <w:b w:val="0"/>
              <w:noProof/>
              <w:kern w:val="2"/>
              <w:szCs w:val="24"/>
              <w:lang w:eastAsia="en-US"/>
              <w14:ligatures w14:val="standardContextual"/>
            </w:rPr>
          </w:pPr>
          <w:hyperlink w:anchor="_Toc221198549" w:history="1">
            <w:r w:rsidRPr="000263D0">
              <w:rPr>
                <w:rStyle w:val="Hyperlink"/>
                <w:noProof/>
              </w:rPr>
              <w:t>Geographical Regions</w:t>
            </w:r>
            <w:r>
              <w:rPr>
                <w:noProof/>
                <w:webHidden/>
              </w:rPr>
              <w:tab/>
            </w:r>
            <w:r>
              <w:rPr>
                <w:noProof/>
                <w:webHidden/>
              </w:rPr>
              <w:fldChar w:fldCharType="begin"/>
            </w:r>
            <w:r>
              <w:rPr>
                <w:noProof/>
                <w:webHidden/>
              </w:rPr>
              <w:instrText xml:space="preserve"> PAGEREF _Toc221198549 \h </w:instrText>
            </w:r>
            <w:r>
              <w:rPr>
                <w:noProof/>
                <w:webHidden/>
              </w:rPr>
            </w:r>
            <w:r>
              <w:rPr>
                <w:noProof/>
                <w:webHidden/>
              </w:rPr>
              <w:fldChar w:fldCharType="separate"/>
            </w:r>
            <w:r w:rsidR="00E339B9">
              <w:rPr>
                <w:noProof/>
                <w:webHidden/>
              </w:rPr>
              <w:t>30</w:t>
            </w:r>
            <w:r>
              <w:rPr>
                <w:noProof/>
                <w:webHidden/>
              </w:rPr>
              <w:fldChar w:fldCharType="end"/>
            </w:r>
          </w:hyperlink>
        </w:p>
        <w:p w14:paraId="2C9992DA" w14:textId="2BD75D5F" w:rsidR="000B012E" w:rsidRDefault="000B012E">
          <w:pPr>
            <w:pStyle w:val="TOC2"/>
            <w:tabs>
              <w:tab w:val="right" w:leader="dot" w:pos="10790"/>
            </w:tabs>
            <w:rPr>
              <w:rFonts w:asciiTheme="minorHAnsi" w:eastAsiaTheme="minorEastAsia" w:hAnsiTheme="minorHAnsi" w:cstheme="minorBidi"/>
              <w:b w:val="0"/>
              <w:noProof/>
              <w:kern w:val="2"/>
              <w:szCs w:val="24"/>
              <w:lang w:eastAsia="en-US"/>
              <w14:ligatures w14:val="standardContextual"/>
            </w:rPr>
          </w:pPr>
          <w:hyperlink w:anchor="_Toc221198550" w:history="1">
            <w:r w:rsidRPr="000263D0">
              <w:rPr>
                <w:rStyle w:val="Hyperlink"/>
                <w:noProof/>
              </w:rPr>
              <w:t>Rate Schedule</w:t>
            </w:r>
            <w:r>
              <w:rPr>
                <w:noProof/>
                <w:webHidden/>
              </w:rPr>
              <w:tab/>
            </w:r>
            <w:r>
              <w:rPr>
                <w:noProof/>
                <w:webHidden/>
              </w:rPr>
              <w:fldChar w:fldCharType="begin"/>
            </w:r>
            <w:r>
              <w:rPr>
                <w:noProof/>
                <w:webHidden/>
              </w:rPr>
              <w:instrText xml:space="preserve"> PAGEREF _Toc221198550 \h </w:instrText>
            </w:r>
            <w:r>
              <w:rPr>
                <w:noProof/>
                <w:webHidden/>
              </w:rPr>
            </w:r>
            <w:r>
              <w:rPr>
                <w:noProof/>
                <w:webHidden/>
              </w:rPr>
              <w:fldChar w:fldCharType="separate"/>
            </w:r>
            <w:r w:rsidR="00E339B9">
              <w:rPr>
                <w:noProof/>
                <w:webHidden/>
              </w:rPr>
              <w:t>31</w:t>
            </w:r>
            <w:r>
              <w:rPr>
                <w:noProof/>
                <w:webHidden/>
              </w:rPr>
              <w:fldChar w:fldCharType="end"/>
            </w:r>
          </w:hyperlink>
        </w:p>
        <w:p w14:paraId="1AA374E3" w14:textId="4818CFD1" w:rsidR="000B012E" w:rsidRDefault="000B012E">
          <w:pPr>
            <w:pStyle w:val="TOC2"/>
            <w:tabs>
              <w:tab w:val="right" w:leader="dot" w:pos="10790"/>
            </w:tabs>
            <w:rPr>
              <w:rFonts w:asciiTheme="minorHAnsi" w:eastAsiaTheme="minorEastAsia" w:hAnsiTheme="minorHAnsi" w:cstheme="minorBidi"/>
              <w:b w:val="0"/>
              <w:noProof/>
              <w:kern w:val="2"/>
              <w:szCs w:val="24"/>
              <w:lang w:eastAsia="en-US"/>
              <w14:ligatures w14:val="standardContextual"/>
            </w:rPr>
          </w:pPr>
          <w:hyperlink w:anchor="_Toc221198551" w:history="1">
            <w:r w:rsidRPr="000263D0">
              <w:rPr>
                <w:rStyle w:val="Hyperlink"/>
                <w:noProof/>
              </w:rPr>
              <w:t>Narrative</w:t>
            </w:r>
            <w:r>
              <w:rPr>
                <w:noProof/>
                <w:webHidden/>
              </w:rPr>
              <w:tab/>
            </w:r>
            <w:r>
              <w:rPr>
                <w:noProof/>
                <w:webHidden/>
              </w:rPr>
              <w:fldChar w:fldCharType="begin"/>
            </w:r>
            <w:r>
              <w:rPr>
                <w:noProof/>
                <w:webHidden/>
              </w:rPr>
              <w:instrText xml:space="preserve"> PAGEREF _Toc221198551 \h </w:instrText>
            </w:r>
            <w:r>
              <w:rPr>
                <w:noProof/>
                <w:webHidden/>
              </w:rPr>
            </w:r>
            <w:r>
              <w:rPr>
                <w:noProof/>
                <w:webHidden/>
              </w:rPr>
              <w:fldChar w:fldCharType="separate"/>
            </w:r>
            <w:r w:rsidR="00E339B9">
              <w:rPr>
                <w:noProof/>
                <w:webHidden/>
              </w:rPr>
              <w:t>32</w:t>
            </w:r>
            <w:r>
              <w:rPr>
                <w:noProof/>
                <w:webHidden/>
              </w:rPr>
              <w:fldChar w:fldCharType="end"/>
            </w:r>
          </w:hyperlink>
        </w:p>
        <w:p w14:paraId="0BC7EB14" w14:textId="642AB92D" w:rsidR="000B012E" w:rsidRDefault="000B012E">
          <w:pPr>
            <w:pStyle w:val="TOC2"/>
            <w:tabs>
              <w:tab w:val="right" w:leader="dot" w:pos="10790"/>
            </w:tabs>
            <w:rPr>
              <w:rFonts w:asciiTheme="minorHAnsi" w:eastAsiaTheme="minorEastAsia" w:hAnsiTheme="minorHAnsi" w:cstheme="minorBidi"/>
              <w:b w:val="0"/>
              <w:noProof/>
              <w:kern w:val="2"/>
              <w:szCs w:val="24"/>
              <w:lang w:eastAsia="en-US"/>
              <w14:ligatures w14:val="standardContextual"/>
            </w:rPr>
          </w:pPr>
          <w:hyperlink w:anchor="_Toc221198552" w:history="1">
            <w:r w:rsidRPr="000263D0">
              <w:rPr>
                <w:rStyle w:val="Hyperlink"/>
                <w:noProof/>
              </w:rPr>
              <w:t>Macbride Fair Employment Principles</w:t>
            </w:r>
            <w:r>
              <w:rPr>
                <w:noProof/>
                <w:webHidden/>
              </w:rPr>
              <w:tab/>
            </w:r>
            <w:r>
              <w:rPr>
                <w:noProof/>
                <w:webHidden/>
              </w:rPr>
              <w:fldChar w:fldCharType="begin"/>
            </w:r>
            <w:r>
              <w:rPr>
                <w:noProof/>
                <w:webHidden/>
              </w:rPr>
              <w:instrText xml:space="preserve"> PAGEREF _Toc221198552 \h </w:instrText>
            </w:r>
            <w:r>
              <w:rPr>
                <w:noProof/>
                <w:webHidden/>
              </w:rPr>
            </w:r>
            <w:r>
              <w:rPr>
                <w:noProof/>
                <w:webHidden/>
              </w:rPr>
              <w:fldChar w:fldCharType="separate"/>
            </w:r>
            <w:r w:rsidR="00E339B9">
              <w:rPr>
                <w:noProof/>
                <w:webHidden/>
              </w:rPr>
              <w:t>33</w:t>
            </w:r>
            <w:r>
              <w:rPr>
                <w:noProof/>
                <w:webHidden/>
              </w:rPr>
              <w:fldChar w:fldCharType="end"/>
            </w:r>
          </w:hyperlink>
        </w:p>
        <w:p w14:paraId="0F92241A" w14:textId="13386136" w:rsidR="000B012E" w:rsidRDefault="000B012E">
          <w:pPr>
            <w:pStyle w:val="TOC2"/>
            <w:tabs>
              <w:tab w:val="right" w:leader="dot" w:pos="10790"/>
            </w:tabs>
            <w:rPr>
              <w:rFonts w:asciiTheme="minorHAnsi" w:eastAsiaTheme="minorEastAsia" w:hAnsiTheme="minorHAnsi" w:cstheme="minorBidi"/>
              <w:b w:val="0"/>
              <w:noProof/>
              <w:kern w:val="2"/>
              <w:szCs w:val="24"/>
              <w:lang w:eastAsia="en-US"/>
              <w14:ligatures w14:val="standardContextual"/>
            </w:rPr>
          </w:pPr>
          <w:hyperlink w:anchor="_Toc221198553" w:history="1">
            <w:r w:rsidRPr="000263D0">
              <w:rPr>
                <w:rStyle w:val="Hyperlink"/>
                <w:noProof/>
              </w:rPr>
              <w:t>Subcontracting Utilization Form</w:t>
            </w:r>
            <w:r>
              <w:rPr>
                <w:noProof/>
                <w:webHidden/>
              </w:rPr>
              <w:tab/>
            </w:r>
            <w:r>
              <w:rPr>
                <w:noProof/>
                <w:webHidden/>
              </w:rPr>
              <w:fldChar w:fldCharType="begin"/>
            </w:r>
            <w:r>
              <w:rPr>
                <w:noProof/>
                <w:webHidden/>
              </w:rPr>
              <w:instrText xml:space="preserve"> PAGEREF _Toc221198553 \h </w:instrText>
            </w:r>
            <w:r>
              <w:rPr>
                <w:noProof/>
                <w:webHidden/>
              </w:rPr>
            </w:r>
            <w:r>
              <w:rPr>
                <w:noProof/>
                <w:webHidden/>
              </w:rPr>
              <w:fldChar w:fldCharType="separate"/>
            </w:r>
            <w:r w:rsidR="00E339B9">
              <w:rPr>
                <w:noProof/>
                <w:webHidden/>
              </w:rPr>
              <w:t>34</w:t>
            </w:r>
            <w:r>
              <w:rPr>
                <w:noProof/>
                <w:webHidden/>
              </w:rPr>
              <w:fldChar w:fldCharType="end"/>
            </w:r>
          </w:hyperlink>
        </w:p>
        <w:p w14:paraId="747FB802" w14:textId="2155E7B7" w:rsidR="000B012E" w:rsidRDefault="000B012E">
          <w:pPr>
            <w:pStyle w:val="TOC2"/>
            <w:tabs>
              <w:tab w:val="right" w:leader="dot" w:pos="10790"/>
            </w:tabs>
            <w:rPr>
              <w:rFonts w:asciiTheme="minorHAnsi" w:eastAsiaTheme="minorEastAsia" w:hAnsiTheme="minorHAnsi" w:cstheme="minorBidi"/>
              <w:b w:val="0"/>
              <w:noProof/>
              <w:kern w:val="2"/>
              <w:szCs w:val="24"/>
              <w:lang w:eastAsia="en-US"/>
              <w14:ligatures w14:val="standardContextual"/>
            </w:rPr>
          </w:pPr>
          <w:hyperlink w:anchor="_Toc221198554" w:history="1">
            <w:r w:rsidRPr="000263D0">
              <w:rPr>
                <w:rStyle w:val="Hyperlink"/>
                <w:noProof/>
              </w:rPr>
              <w:t>Certification</w:t>
            </w:r>
            <w:r>
              <w:rPr>
                <w:noProof/>
                <w:webHidden/>
              </w:rPr>
              <w:tab/>
            </w:r>
            <w:r>
              <w:rPr>
                <w:noProof/>
                <w:webHidden/>
              </w:rPr>
              <w:fldChar w:fldCharType="begin"/>
            </w:r>
            <w:r>
              <w:rPr>
                <w:noProof/>
                <w:webHidden/>
              </w:rPr>
              <w:instrText xml:space="preserve"> PAGEREF _Toc221198554 \h </w:instrText>
            </w:r>
            <w:r>
              <w:rPr>
                <w:noProof/>
                <w:webHidden/>
              </w:rPr>
            </w:r>
            <w:r>
              <w:rPr>
                <w:noProof/>
                <w:webHidden/>
              </w:rPr>
              <w:fldChar w:fldCharType="separate"/>
            </w:r>
            <w:r w:rsidR="00E339B9">
              <w:rPr>
                <w:noProof/>
                <w:webHidden/>
              </w:rPr>
              <w:t>36</w:t>
            </w:r>
            <w:r>
              <w:rPr>
                <w:noProof/>
                <w:webHidden/>
              </w:rPr>
              <w:fldChar w:fldCharType="end"/>
            </w:r>
          </w:hyperlink>
        </w:p>
        <w:p w14:paraId="62C31844" w14:textId="617586FB" w:rsidR="000B012E" w:rsidRDefault="000B012E">
          <w:pPr>
            <w:pStyle w:val="TOC2"/>
            <w:tabs>
              <w:tab w:val="right" w:leader="dot" w:pos="10790"/>
            </w:tabs>
            <w:rPr>
              <w:rFonts w:asciiTheme="minorHAnsi" w:eastAsiaTheme="minorEastAsia" w:hAnsiTheme="minorHAnsi" w:cstheme="minorBidi"/>
              <w:b w:val="0"/>
              <w:noProof/>
              <w:kern w:val="2"/>
              <w:szCs w:val="24"/>
              <w:lang w:eastAsia="en-US"/>
              <w14:ligatures w14:val="standardContextual"/>
            </w:rPr>
          </w:pPr>
          <w:hyperlink w:anchor="_Toc221198555" w:history="1">
            <w:r w:rsidRPr="000263D0">
              <w:rPr>
                <w:rStyle w:val="Hyperlink"/>
                <w:rFonts w:eastAsia="Arial"/>
                <w:bCs/>
                <w:noProof/>
              </w:rPr>
              <w:t>Vendor Assurance Of No Conflict Of Interest Or Detrimental Effect</w:t>
            </w:r>
            <w:r>
              <w:rPr>
                <w:noProof/>
                <w:webHidden/>
              </w:rPr>
              <w:tab/>
            </w:r>
            <w:r>
              <w:rPr>
                <w:noProof/>
                <w:webHidden/>
              </w:rPr>
              <w:fldChar w:fldCharType="begin"/>
            </w:r>
            <w:r>
              <w:rPr>
                <w:noProof/>
                <w:webHidden/>
              </w:rPr>
              <w:instrText xml:space="preserve"> PAGEREF _Toc221198555 \h </w:instrText>
            </w:r>
            <w:r>
              <w:rPr>
                <w:noProof/>
                <w:webHidden/>
              </w:rPr>
            </w:r>
            <w:r>
              <w:rPr>
                <w:noProof/>
                <w:webHidden/>
              </w:rPr>
              <w:fldChar w:fldCharType="separate"/>
            </w:r>
            <w:r w:rsidR="00E339B9">
              <w:rPr>
                <w:noProof/>
                <w:webHidden/>
              </w:rPr>
              <w:t>37</w:t>
            </w:r>
            <w:r>
              <w:rPr>
                <w:noProof/>
                <w:webHidden/>
              </w:rPr>
              <w:fldChar w:fldCharType="end"/>
            </w:r>
          </w:hyperlink>
          <w:r w:rsidR="001038FB">
            <w:t>7</w:t>
          </w:r>
        </w:p>
        <w:p w14:paraId="7186C623" w14:textId="7EA203AC" w:rsidR="000B012E" w:rsidRDefault="000B012E">
          <w:pPr>
            <w:pStyle w:val="TOC2"/>
            <w:tabs>
              <w:tab w:val="right" w:leader="dot" w:pos="10790"/>
            </w:tabs>
            <w:rPr>
              <w:rFonts w:asciiTheme="minorHAnsi" w:eastAsiaTheme="minorEastAsia" w:hAnsiTheme="minorHAnsi" w:cstheme="minorBidi"/>
              <w:b w:val="0"/>
              <w:noProof/>
              <w:kern w:val="2"/>
              <w:szCs w:val="24"/>
              <w:lang w:eastAsia="en-US"/>
              <w14:ligatures w14:val="standardContextual"/>
            </w:rPr>
          </w:pPr>
          <w:hyperlink w:anchor="_Toc221198556" w:history="1">
            <w:r w:rsidRPr="000263D0">
              <w:rPr>
                <w:rStyle w:val="Hyperlink"/>
                <w:noProof/>
              </w:rPr>
              <w:t>Offerer Certification</w:t>
            </w:r>
            <w:r>
              <w:rPr>
                <w:noProof/>
                <w:webHidden/>
              </w:rPr>
              <w:tab/>
            </w:r>
            <w:r w:rsidR="001038FB">
              <w:rPr>
                <w:noProof/>
                <w:webHidden/>
              </w:rPr>
              <w:t>39</w:t>
            </w:r>
          </w:hyperlink>
        </w:p>
        <w:p w14:paraId="5A6C19F6" w14:textId="3F3B1217" w:rsidR="000B012E" w:rsidRDefault="000B012E">
          <w:pPr>
            <w:pStyle w:val="TOC2"/>
            <w:tabs>
              <w:tab w:val="right" w:leader="dot" w:pos="10790"/>
            </w:tabs>
            <w:rPr>
              <w:rFonts w:asciiTheme="minorHAnsi" w:eastAsiaTheme="minorEastAsia" w:hAnsiTheme="minorHAnsi" w:cstheme="minorBidi"/>
              <w:b w:val="0"/>
              <w:noProof/>
              <w:kern w:val="2"/>
              <w:szCs w:val="24"/>
              <w:lang w:eastAsia="en-US"/>
              <w14:ligatures w14:val="standardContextual"/>
            </w:rPr>
          </w:pPr>
          <w:hyperlink w:anchor="_Toc221198557" w:history="1">
            <w:r w:rsidRPr="000263D0">
              <w:rPr>
                <w:rStyle w:val="Hyperlink"/>
                <w:noProof/>
              </w:rPr>
              <w:t>Agreement</w:t>
            </w:r>
            <w:r>
              <w:rPr>
                <w:noProof/>
                <w:webHidden/>
              </w:rPr>
              <w:tab/>
            </w:r>
            <w:r>
              <w:rPr>
                <w:noProof/>
                <w:webHidden/>
              </w:rPr>
              <w:fldChar w:fldCharType="begin"/>
            </w:r>
            <w:r>
              <w:rPr>
                <w:noProof/>
                <w:webHidden/>
              </w:rPr>
              <w:instrText xml:space="preserve"> PAGEREF _Toc221198557 \h </w:instrText>
            </w:r>
            <w:r>
              <w:rPr>
                <w:noProof/>
                <w:webHidden/>
              </w:rPr>
            </w:r>
            <w:r>
              <w:rPr>
                <w:noProof/>
                <w:webHidden/>
              </w:rPr>
              <w:fldChar w:fldCharType="separate"/>
            </w:r>
            <w:r w:rsidR="00E339B9">
              <w:rPr>
                <w:noProof/>
                <w:webHidden/>
              </w:rPr>
              <w:t>40</w:t>
            </w:r>
            <w:r>
              <w:rPr>
                <w:noProof/>
                <w:webHidden/>
              </w:rPr>
              <w:fldChar w:fldCharType="end"/>
            </w:r>
          </w:hyperlink>
        </w:p>
        <w:p w14:paraId="002CC5EB" w14:textId="0B718826" w:rsidR="000B012E" w:rsidRDefault="000B012E">
          <w:pPr>
            <w:pStyle w:val="TOC2"/>
            <w:tabs>
              <w:tab w:val="right" w:leader="dot" w:pos="10790"/>
            </w:tabs>
            <w:rPr>
              <w:rFonts w:asciiTheme="minorHAnsi" w:eastAsiaTheme="minorEastAsia" w:hAnsiTheme="minorHAnsi" w:cstheme="minorBidi"/>
              <w:b w:val="0"/>
              <w:noProof/>
              <w:kern w:val="2"/>
              <w:szCs w:val="24"/>
              <w:lang w:eastAsia="en-US"/>
              <w14:ligatures w14:val="standardContextual"/>
            </w:rPr>
          </w:pPr>
          <w:hyperlink w:anchor="_Toc221198558" w:history="1">
            <w:r w:rsidRPr="000263D0">
              <w:rPr>
                <w:rStyle w:val="Hyperlink"/>
                <w:rFonts w:cs="Arial"/>
                <w:noProof/>
              </w:rPr>
              <w:t>Gender-Based Violence and The Workplace Certification</w:t>
            </w:r>
            <w:r>
              <w:rPr>
                <w:noProof/>
                <w:webHidden/>
              </w:rPr>
              <w:tab/>
            </w:r>
            <w:r>
              <w:rPr>
                <w:noProof/>
                <w:webHidden/>
              </w:rPr>
              <w:fldChar w:fldCharType="begin"/>
            </w:r>
            <w:r>
              <w:rPr>
                <w:noProof/>
                <w:webHidden/>
              </w:rPr>
              <w:instrText xml:space="preserve"> PAGEREF _Toc221198558 \h </w:instrText>
            </w:r>
            <w:r>
              <w:rPr>
                <w:noProof/>
                <w:webHidden/>
              </w:rPr>
            </w:r>
            <w:r>
              <w:rPr>
                <w:noProof/>
                <w:webHidden/>
              </w:rPr>
              <w:fldChar w:fldCharType="separate"/>
            </w:r>
            <w:r w:rsidR="00E339B9">
              <w:rPr>
                <w:noProof/>
                <w:webHidden/>
              </w:rPr>
              <w:t>42</w:t>
            </w:r>
            <w:r>
              <w:rPr>
                <w:noProof/>
                <w:webHidden/>
              </w:rPr>
              <w:fldChar w:fldCharType="end"/>
            </w:r>
          </w:hyperlink>
        </w:p>
        <w:p w14:paraId="38A2EEEA" w14:textId="50B169CA" w:rsidR="00632AE6" w:rsidRPr="00CF30A0" w:rsidRDefault="00FD11DC">
          <w:pPr>
            <w:rPr>
              <w:rFonts w:cs="Arial"/>
            </w:rPr>
          </w:pPr>
          <w:r>
            <w:rPr>
              <w:rFonts w:cs="Arial"/>
              <w:b/>
              <w:szCs w:val="20"/>
              <w:lang w:eastAsia="ar-SA"/>
            </w:rPr>
            <w:fldChar w:fldCharType="end"/>
          </w:r>
        </w:p>
      </w:sdtContent>
    </w:sdt>
    <w:p w14:paraId="77DA88EA" w14:textId="65280DAB" w:rsidR="000F5E93" w:rsidRDefault="000F5E93">
      <w:pPr>
        <w:spacing w:after="160" w:line="259" w:lineRule="auto"/>
        <w:rPr>
          <w:rFonts w:eastAsia="Calibri" w:cs="Arial"/>
          <w:b/>
          <w:color w:val="FFFFFF"/>
        </w:rPr>
      </w:pPr>
      <w:r>
        <w:br w:type="page"/>
      </w:r>
    </w:p>
    <w:p w14:paraId="65FB4373" w14:textId="64A5F484" w:rsidR="00AD5733" w:rsidRDefault="000F5E93" w:rsidP="000F5E93">
      <w:pPr>
        <w:pStyle w:val="Heading1"/>
        <w:jc w:val="center"/>
      </w:pPr>
      <w:bookmarkStart w:id="6" w:name="_Toc221198533"/>
      <w:r w:rsidRPr="00CF30A0">
        <w:lastRenderedPageBreak/>
        <w:t xml:space="preserve">Homeless Housing </w:t>
      </w:r>
      <w:r w:rsidR="0053748F" w:rsidRPr="00CF30A0">
        <w:t>and</w:t>
      </w:r>
      <w:r w:rsidRPr="00CF30A0">
        <w:t xml:space="preserve"> Assistance Corporation (</w:t>
      </w:r>
      <w:proofErr w:type="spellStart"/>
      <w:r w:rsidR="00AD5733" w:rsidRPr="00CF30A0">
        <w:t>HHAC</w:t>
      </w:r>
      <w:proofErr w:type="spellEnd"/>
      <w:r w:rsidRPr="00CF30A0">
        <w:t>)</w:t>
      </w:r>
      <w:r>
        <w:br/>
      </w:r>
      <w:r w:rsidRPr="00CF30A0">
        <w:t xml:space="preserve">Request </w:t>
      </w:r>
      <w:proofErr w:type="gramStart"/>
      <w:r w:rsidRPr="00CF30A0">
        <w:t>For</w:t>
      </w:r>
      <w:proofErr w:type="gramEnd"/>
      <w:r w:rsidRPr="00CF30A0">
        <w:t xml:space="preserve"> Qualifications (</w:t>
      </w:r>
      <w:r w:rsidR="00AD5733" w:rsidRPr="00CF30A0">
        <w:t>RFQ</w:t>
      </w:r>
      <w:r w:rsidRPr="00CF30A0">
        <w:t>)</w:t>
      </w:r>
      <w:r>
        <w:br/>
      </w:r>
      <w:r w:rsidRPr="00CF30A0">
        <w:t>Technical Assistance</w:t>
      </w:r>
      <w:bookmarkEnd w:id="6"/>
    </w:p>
    <w:p w14:paraId="73578F15" w14:textId="03C42224" w:rsidR="00AD5733" w:rsidRPr="009D4BD5" w:rsidRDefault="009D4BD5" w:rsidP="009D4BD5">
      <w:pPr>
        <w:pStyle w:val="Heading2"/>
      </w:pPr>
      <w:bookmarkStart w:id="7" w:name="_Toc221198534"/>
      <w:r w:rsidRPr="009D4BD5">
        <w:t>Introduction</w:t>
      </w:r>
      <w:bookmarkEnd w:id="7"/>
    </w:p>
    <w:p w14:paraId="3711C0C9" w14:textId="56B51BE2" w:rsidR="00AD5733" w:rsidRPr="0046071F" w:rsidRDefault="27446F0D" w:rsidP="0057728D">
      <w:pPr>
        <w:ind w:left="720" w:right="634"/>
        <w:rPr>
          <w:rFonts w:cs="Arial"/>
        </w:rPr>
      </w:pPr>
      <w:r w:rsidRPr="27446F0D">
        <w:rPr>
          <w:rFonts w:cs="Arial"/>
        </w:rPr>
        <w:t>The New York State Homeless Housing and Assistance Corporation (</w:t>
      </w:r>
      <w:proofErr w:type="spellStart"/>
      <w:r w:rsidRPr="27446F0D">
        <w:rPr>
          <w:rFonts w:cs="Arial"/>
        </w:rPr>
        <w:t>HHAC</w:t>
      </w:r>
      <w:proofErr w:type="spellEnd"/>
      <w:r w:rsidRPr="27446F0D">
        <w:rPr>
          <w:rFonts w:cs="Arial"/>
        </w:rPr>
        <w:t>) and the Office of Temporary and Disability Assistance (OTDA) are requesting the submission of qualifications from individuals, partnerships, nonprofit corporations (prequalified in New York State), for-profit corporations, and other legal entities to provide various forms of professional Technical Assistance (TA) on a consultant basis in support of developing, operating, and/or managing supportive housing programs funded under the Homeless Housing and Assistance Program (</w:t>
      </w:r>
      <w:proofErr w:type="spellStart"/>
      <w:r w:rsidRPr="27446F0D">
        <w:rPr>
          <w:rFonts w:cs="Arial"/>
        </w:rPr>
        <w:t>HHAP</w:t>
      </w:r>
      <w:proofErr w:type="spellEnd"/>
      <w:r w:rsidRPr="27446F0D">
        <w:rPr>
          <w:rFonts w:cs="Arial"/>
        </w:rPr>
        <w:t>).</w:t>
      </w:r>
    </w:p>
    <w:p w14:paraId="6FB76AAC" w14:textId="44A9C16A" w:rsidR="00AD5733" w:rsidRPr="0046071F" w:rsidRDefault="00AD5733" w:rsidP="0057728D">
      <w:pPr>
        <w:ind w:left="741" w:right="630"/>
        <w:rPr>
          <w:rFonts w:cs="Arial"/>
        </w:rPr>
      </w:pPr>
      <w:proofErr w:type="spellStart"/>
      <w:r w:rsidRPr="309F29FA">
        <w:rPr>
          <w:rFonts w:cs="Arial"/>
        </w:rPr>
        <w:t>HHAP</w:t>
      </w:r>
      <w:proofErr w:type="spellEnd"/>
      <w:r w:rsidRPr="309F29FA">
        <w:rPr>
          <w:rFonts w:cs="Arial"/>
        </w:rPr>
        <w:t xml:space="preserve"> was established by Chapter 61 of the Laws of 1983. In June of 1990, the Homeless Housing and Assistance Corporation (</w:t>
      </w:r>
      <w:proofErr w:type="spellStart"/>
      <w:r w:rsidRPr="309F29FA">
        <w:rPr>
          <w:rFonts w:cs="Arial"/>
        </w:rPr>
        <w:t>HHAC</w:t>
      </w:r>
      <w:proofErr w:type="spellEnd"/>
      <w:r w:rsidRPr="309F29FA">
        <w:rPr>
          <w:rFonts w:cs="Arial"/>
        </w:rPr>
        <w:t xml:space="preserve">), a public benefit corporation, was established to administer the program. </w:t>
      </w:r>
      <w:proofErr w:type="spellStart"/>
      <w:r w:rsidRPr="309F29FA">
        <w:rPr>
          <w:rFonts w:cs="Arial"/>
        </w:rPr>
        <w:t>HHAC</w:t>
      </w:r>
      <w:proofErr w:type="spellEnd"/>
      <w:r w:rsidRPr="309F29FA">
        <w:rPr>
          <w:rFonts w:cs="Arial"/>
        </w:rPr>
        <w:t xml:space="preserve"> is a subsidiary of the New York State Housing Finance Agency (HFA</w:t>
      </w:r>
      <w:r w:rsidR="00D211AA" w:rsidRPr="309F29FA">
        <w:rPr>
          <w:rFonts w:cs="Arial"/>
        </w:rPr>
        <w:t>) and</w:t>
      </w:r>
      <w:r w:rsidRPr="309F29FA">
        <w:rPr>
          <w:rFonts w:cs="Arial"/>
        </w:rPr>
        <w:t xml:space="preserve"> is </w:t>
      </w:r>
      <w:r w:rsidR="001F0F2B" w:rsidRPr="309F29FA">
        <w:rPr>
          <w:rFonts w:cs="Arial"/>
        </w:rPr>
        <w:t>staffed</w:t>
      </w:r>
      <w:r w:rsidRPr="309F29FA">
        <w:rPr>
          <w:rFonts w:cs="Arial"/>
        </w:rPr>
        <w:t xml:space="preserve"> by</w:t>
      </w:r>
      <w:r w:rsidR="001F0F2B" w:rsidRPr="309F29FA">
        <w:rPr>
          <w:rFonts w:cs="Arial"/>
        </w:rPr>
        <w:t xml:space="preserve"> employees of</w:t>
      </w:r>
      <w:r w:rsidRPr="309F29FA">
        <w:rPr>
          <w:rFonts w:cs="Arial"/>
        </w:rPr>
        <w:t xml:space="preserve"> OTDA. HFA issues bonds to finance</w:t>
      </w:r>
      <w:r w:rsidR="001F0F2B" w:rsidRPr="309F29FA">
        <w:rPr>
          <w:rFonts w:cs="Arial"/>
        </w:rPr>
        <w:t>, in part, the costs</w:t>
      </w:r>
      <w:r w:rsidRPr="309F29FA">
        <w:rPr>
          <w:rFonts w:cs="Arial"/>
        </w:rPr>
        <w:t xml:space="preserve"> of developing projects under </w:t>
      </w:r>
      <w:proofErr w:type="spellStart"/>
      <w:r w:rsidRPr="309F29FA">
        <w:rPr>
          <w:rFonts w:cs="Arial"/>
        </w:rPr>
        <w:t>HHAP</w:t>
      </w:r>
      <w:proofErr w:type="spellEnd"/>
      <w:r w:rsidRPr="309F29FA">
        <w:rPr>
          <w:rFonts w:cs="Arial"/>
        </w:rPr>
        <w:t xml:space="preserve">. </w:t>
      </w:r>
    </w:p>
    <w:p w14:paraId="6C5342CF" w14:textId="77777777" w:rsidR="00AD5733" w:rsidRPr="0046071F" w:rsidRDefault="00AD5733" w:rsidP="0057728D">
      <w:pPr>
        <w:ind w:left="720" w:right="630"/>
        <w:rPr>
          <w:rFonts w:cs="Arial"/>
        </w:rPr>
      </w:pPr>
      <w:proofErr w:type="spellStart"/>
      <w:r w:rsidRPr="309F29FA">
        <w:rPr>
          <w:rFonts w:cs="Arial"/>
        </w:rPr>
        <w:t>HHAP</w:t>
      </w:r>
      <w:proofErr w:type="spellEnd"/>
      <w:r w:rsidRPr="309F29FA">
        <w:rPr>
          <w:rFonts w:cs="Arial"/>
        </w:rPr>
        <w:t xml:space="preserve"> provides capital grants and loans to nonprofit corporations, charitable organizations, and municipalities to acquire, construct, or rehabilitate housing for persons who are homeless or at risk of homelessness, and are unable to secure adequate housing without special assistance.</w:t>
      </w:r>
    </w:p>
    <w:p w14:paraId="4D37E98D" w14:textId="0E88665C" w:rsidR="00C01981" w:rsidRPr="0046071F" w:rsidRDefault="00C01981" w:rsidP="009D4BD5">
      <w:pPr>
        <w:ind w:left="720"/>
      </w:pPr>
      <w:r w:rsidRPr="309F29FA">
        <w:t xml:space="preserve">Created in 1983 to increase the supply of supportive housing for the homeless in New York State, the program funds a broad range of housing options for the diverse homeless populations in the State’s urban, suburban and rural areas. Program funds are awarded through a Request for Proposals </w:t>
      </w:r>
      <w:r w:rsidR="00D211AA" w:rsidRPr="309F29FA">
        <w:t xml:space="preserve">(RFP) </w:t>
      </w:r>
      <w:r w:rsidRPr="309F29FA">
        <w:t xml:space="preserve">process. Applicants and awardees generally have experience in housing development, management and/or in the provision of social services. </w:t>
      </w:r>
      <w:proofErr w:type="spellStart"/>
      <w:r w:rsidRPr="309F29FA">
        <w:t>HHAP</w:t>
      </w:r>
      <w:proofErr w:type="spellEnd"/>
      <w:r w:rsidRPr="309F29FA">
        <w:t xml:space="preserve"> funds emergency, transitional and permanent supportive housing projects serving both homeless families and singles, which include a variety of special needs populations. Special needs populations that have benefited from </w:t>
      </w:r>
      <w:proofErr w:type="spellStart"/>
      <w:r w:rsidRPr="309F29FA">
        <w:t>HHAP</w:t>
      </w:r>
      <w:proofErr w:type="spellEnd"/>
      <w:r w:rsidRPr="309F29FA">
        <w:t xml:space="preserve"> funded projects include, but are not limited to: </w:t>
      </w:r>
    </w:p>
    <w:p w14:paraId="20493E30" w14:textId="69D3C612" w:rsidR="00D03C1C" w:rsidRPr="009D4BD5" w:rsidRDefault="00C01981" w:rsidP="001038FB">
      <w:pPr>
        <w:pStyle w:val="ListParagraph"/>
        <w:numPr>
          <w:ilvl w:val="0"/>
          <w:numId w:val="9"/>
        </w:numPr>
        <w:spacing w:after="0"/>
      </w:pPr>
      <w:r w:rsidRPr="009D4BD5">
        <w:t xml:space="preserve">Survivors of domestic violence </w:t>
      </w:r>
    </w:p>
    <w:p w14:paraId="7DC74DFF" w14:textId="5A3EB52E" w:rsidR="00D03C1C" w:rsidRPr="009D4BD5" w:rsidRDefault="00C01981" w:rsidP="001038FB">
      <w:pPr>
        <w:pStyle w:val="ListParagraph"/>
        <w:numPr>
          <w:ilvl w:val="0"/>
          <w:numId w:val="9"/>
        </w:numPr>
        <w:spacing w:after="0"/>
      </w:pPr>
      <w:r w:rsidRPr="009D4BD5">
        <w:t>Elderly</w:t>
      </w:r>
    </w:p>
    <w:p w14:paraId="1253D358" w14:textId="2E884556" w:rsidR="00D03C1C" w:rsidRPr="009D4BD5" w:rsidRDefault="00C01981" w:rsidP="001038FB">
      <w:pPr>
        <w:pStyle w:val="ListParagraph"/>
        <w:numPr>
          <w:ilvl w:val="0"/>
          <w:numId w:val="9"/>
        </w:numPr>
        <w:spacing w:after="0"/>
      </w:pPr>
      <w:proofErr w:type="gramStart"/>
      <w:r w:rsidRPr="009D4BD5">
        <w:t>Persons</w:t>
      </w:r>
      <w:proofErr w:type="gramEnd"/>
      <w:r w:rsidRPr="009D4BD5">
        <w:t xml:space="preserve"> with physical disabilities</w:t>
      </w:r>
    </w:p>
    <w:p w14:paraId="209B1D22" w14:textId="70A6F94A" w:rsidR="00D03C1C" w:rsidRPr="009D4BD5" w:rsidRDefault="00C01981" w:rsidP="001038FB">
      <w:pPr>
        <w:pStyle w:val="ListParagraph"/>
        <w:numPr>
          <w:ilvl w:val="0"/>
          <w:numId w:val="9"/>
        </w:numPr>
        <w:spacing w:after="0"/>
      </w:pPr>
      <w:proofErr w:type="gramStart"/>
      <w:r w:rsidRPr="009D4BD5">
        <w:t>Persons</w:t>
      </w:r>
      <w:proofErr w:type="gramEnd"/>
      <w:r w:rsidRPr="009D4BD5">
        <w:t xml:space="preserve"> with HIV/AIDS </w:t>
      </w:r>
    </w:p>
    <w:p w14:paraId="05AA93E0" w14:textId="041BE0C3" w:rsidR="00D03C1C" w:rsidRPr="009D4BD5" w:rsidRDefault="00C01981" w:rsidP="001038FB">
      <w:pPr>
        <w:pStyle w:val="ListParagraph"/>
        <w:numPr>
          <w:ilvl w:val="0"/>
          <w:numId w:val="9"/>
        </w:numPr>
        <w:spacing w:after="0"/>
      </w:pPr>
      <w:r w:rsidRPr="009D4BD5">
        <w:t xml:space="preserve">Runaway homeless youth </w:t>
      </w:r>
    </w:p>
    <w:p w14:paraId="72D1E8AC" w14:textId="2E7179EC" w:rsidR="00D03C1C" w:rsidRPr="009D4BD5" w:rsidRDefault="00C01981" w:rsidP="001038FB">
      <w:pPr>
        <w:pStyle w:val="ListParagraph"/>
        <w:numPr>
          <w:ilvl w:val="0"/>
          <w:numId w:val="9"/>
        </w:numPr>
        <w:spacing w:after="0"/>
      </w:pPr>
      <w:r w:rsidRPr="009D4BD5">
        <w:t>Youth aging out of foster care</w:t>
      </w:r>
    </w:p>
    <w:p w14:paraId="56E19B49" w14:textId="2481FA0A" w:rsidR="00D03C1C" w:rsidRPr="009D4BD5" w:rsidRDefault="00C01981" w:rsidP="001038FB">
      <w:pPr>
        <w:pStyle w:val="ListParagraph"/>
        <w:numPr>
          <w:ilvl w:val="0"/>
          <w:numId w:val="9"/>
        </w:numPr>
        <w:spacing w:after="0"/>
      </w:pPr>
      <w:r w:rsidRPr="009D4BD5">
        <w:t>Persons with mental illness</w:t>
      </w:r>
    </w:p>
    <w:p w14:paraId="38D164E7" w14:textId="35A08696" w:rsidR="00D03C1C" w:rsidRPr="009D4BD5" w:rsidRDefault="00C01981" w:rsidP="001038FB">
      <w:pPr>
        <w:pStyle w:val="ListParagraph"/>
        <w:numPr>
          <w:ilvl w:val="0"/>
          <w:numId w:val="9"/>
        </w:numPr>
        <w:spacing w:after="0"/>
      </w:pPr>
      <w:r w:rsidRPr="009D4BD5">
        <w:t xml:space="preserve">Veterans </w:t>
      </w:r>
    </w:p>
    <w:p w14:paraId="2207C394" w14:textId="5D47ECE3" w:rsidR="00D03C1C" w:rsidRPr="009D4BD5" w:rsidRDefault="00C01981" w:rsidP="001038FB">
      <w:pPr>
        <w:pStyle w:val="ListParagraph"/>
        <w:numPr>
          <w:ilvl w:val="0"/>
          <w:numId w:val="9"/>
        </w:numPr>
        <w:spacing w:after="0"/>
      </w:pPr>
      <w:r w:rsidRPr="009D4BD5">
        <w:t xml:space="preserve">Ex-offenders </w:t>
      </w:r>
    </w:p>
    <w:p w14:paraId="5DA44F75" w14:textId="18B49370" w:rsidR="21BE3422" w:rsidRPr="009D4BD5" w:rsidRDefault="21BE3422" w:rsidP="001038FB">
      <w:pPr>
        <w:pStyle w:val="ListParagraph"/>
        <w:numPr>
          <w:ilvl w:val="0"/>
          <w:numId w:val="9"/>
        </w:numPr>
        <w:spacing w:after="0"/>
      </w:pPr>
      <w:r w:rsidRPr="009D4BD5">
        <w:t>Survivors of Human Trafficking</w:t>
      </w:r>
    </w:p>
    <w:p w14:paraId="37AF6895" w14:textId="524CDE15" w:rsidR="00C01981" w:rsidRPr="009D4BD5" w:rsidRDefault="00C01981" w:rsidP="00337196">
      <w:pPr>
        <w:pStyle w:val="ListParagraph"/>
        <w:numPr>
          <w:ilvl w:val="0"/>
          <w:numId w:val="9"/>
        </w:numPr>
      </w:pPr>
      <w:r w:rsidRPr="009D4BD5">
        <w:t>Those with a history of substance use and/or chemical dependency</w:t>
      </w:r>
    </w:p>
    <w:p w14:paraId="34B59409" w14:textId="56EE5F21" w:rsidR="00AD5733" w:rsidRPr="0046071F" w:rsidRDefault="00AD5733" w:rsidP="003F5B92">
      <w:pPr>
        <w:pStyle w:val="BodyTextIndent"/>
        <w:ind w:right="630"/>
        <w:jc w:val="left"/>
        <w:rPr>
          <w:rFonts w:cs="Arial"/>
        </w:rPr>
      </w:pPr>
      <w:r w:rsidRPr="309F29FA">
        <w:rPr>
          <w:rFonts w:cs="Arial"/>
        </w:rPr>
        <w:lastRenderedPageBreak/>
        <w:t xml:space="preserve">Currently, the </w:t>
      </w:r>
      <w:proofErr w:type="spellStart"/>
      <w:r w:rsidRPr="309F29FA">
        <w:rPr>
          <w:rFonts w:cs="Arial"/>
        </w:rPr>
        <w:t>HHAP</w:t>
      </w:r>
      <w:proofErr w:type="spellEnd"/>
      <w:r w:rsidRPr="309F29FA">
        <w:rPr>
          <w:rFonts w:cs="Arial"/>
        </w:rPr>
        <w:t xml:space="preserve">-funded portfolio of </w:t>
      </w:r>
      <w:r w:rsidR="1DEC6B2F" w:rsidRPr="309F29FA">
        <w:rPr>
          <w:rFonts w:cs="Arial"/>
        </w:rPr>
        <w:t>projects aimed at addressing homelessness</w:t>
      </w:r>
      <w:r w:rsidRPr="309F29FA">
        <w:rPr>
          <w:rFonts w:cs="Arial"/>
        </w:rPr>
        <w:t xml:space="preserve"> under contract consists of </w:t>
      </w:r>
      <w:r w:rsidR="00B12D41" w:rsidRPr="309F29FA">
        <w:rPr>
          <w:rFonts w:cs="Arial"/>
        </w:rPr>
        <w:t>412</w:t>
      </w:r>
      <w:r w:rsidR="005C0B5E" w:rsidRPr="309F29FA">
        <w:rPr>
          <w:rFonts w:cs="Arial"/>
        </w:rPr>
        <w:t xml:space="preserve"> </w:t>
      </w:r>
      <w:r w:rsidRPr="309F29FA">
        <w:rPr>
          <w:rFonts w:cs="Arial"/>
        </w:rPr>
        <w:t xml:space="preserve">operating projects and </w:t>
      </w:r>
      <w:r w:rsidR="00B12D41" w:rsidRPr="309F29FA">
        <w:rPr>
          <w:rFonts w:cs="Arial"/>
        </w:rPr>
        <w:t xml:space="preserve">604 </w:t>
      </w:r>
      <w:r w:rsidRPr="309F29FA">
        <w:rPr>
          <w:rFonts w:cs="Arial"/>
        </w:rPr>
        <w:t xml:space="preserve">sites across New York State. </w:t>
      </w:r>
    </w:p>
    <w:p w14:paraId="63D52A8E" w14:textId="1FD09538" w:rsidR="00AD5733" w:rsidRPr="0046071F" w:rsidRDefault="00AD5733" w:rsidP="003F5B92">
      <w:pPr>
        <w:pStyle w:val="BodyTextIndent"/>
        <w:ind w:right="630"/>
        <w:jc w:val="left"/>
        <w:rPr>
          <w:rFonts w:cs="Arial"/>
        </w:rPr>
      </w:pPr>
      <w:r w:rsidRPr="0046071F">
        <w:rPr>
          <w:rFonts w:cs="Arial"/>
        </w:rPr>
        <w:t xml:space="preserve">Eligible costs under </w:t>
      </w:r>
      <w:proofErr w:type="spellStart"/>
      <w:r w:rsidRPr="0046071F">
        <w:rPr>
          <w:rFonts w:cs="Arial"/>
        </w:rPr>
        <w:t>HHAP</w:t>
      </w:r>
      <w:proofErr w:type="spellEnd"/>
      <w:r w:rsidRPr="0046071F">
        <w:rPr>
          <w:rFonts w:cs="Arial"/>
        </w:rPr>
        <w:t xml:space="preserve"> include but are not limited </w:t>
      </w:r>
      <w:proofErr w:type="gramStart"/>
      <w:r w:rsidRPr="0046071F">
        <w:rPr>
          <w:rFonts w:cs="Arial"/>
        </w:rPr>
        <w:t>to:</w:t>
      </w:r>
      <w:proofErr w:type="gramEnd"/>
      <w:r w:rsidRPr="0046071F">
        <w:rPr>
          <w:rFonts w:cs="Arial"/>
        </w:rPr>
        <w:t xml:space="preserve"> construction/rehabilitation</w:t>
      </w:r>
      <w:r w:rsidR="00EE6C4E" w:rsidRPr="0046071F">
        <w:rPr>
          <w:rFonts w:cs="Arial"/>
        </w:rPr>
        <w:t>,</w:t>
      </w:r>
      <w:r w:rsidRPr="0046071F">
        <w:rPr>
          <w:rFonts w:cs="Arial"/>
        </w:rPr>
        <w:t xml:space="preserve"> architectural/engineering fees</w:t>
      </w:r>
      <w:r w:rsidR="00EE6C4E" w:rsidRPr="0046071F">
        <w:rPr>
          <w:rFonts w:cs="Arial"/>
        </w:rPr>
        <w:t>,</w:t>
      </w:r>
      <w:r w:rsidRPr="0046071F">
        <w:rPr>
          <w:rFonts w:cs="Arial"/>
        </w:rPr>
        <w:t xml:space="preserve"> environmental assessments</w:t>
      </w:r>
      <w:r w:rsidR="00EE6C4E" w:rsidRPr="0046071F">
        <w:rPr>
          <w:rFonts w:cs="Arial"/>
        </w:rPr>
        <w:t>,</w:t>
      </w:r>
      <w:r w:rsidRPr="0046071F">
        <w:rPr>
          <w:rFonts w:cs="Arial"/>
        </w:rPr>
        <w:t xml:space="preserve"> insurance</w:t>
      </w:r>
      <w:r w:rsidR="00EE6C4E" w:rsidRPr="0046071F">
        <w:rPr>
          <w:rFonts w:cs="Arial"/>
        </w:rPr>
        <w:t>,</w:t>
      </w:r>
      <w:r w:rsidRPr="0046071F">
        <w:rPr>
          <w:rFonts w:cs="Arial"/>
        </w:rPr>
        <w:t xml:space="preserve"> taxes</w:t>
      </w:r>
      <w:r w:rsidR="00EE6C4E" w:rsidRPr="0046071F">
        <w:rPr>
          <w:rFonts w:cs="Arial"/>
        </w:rPr>
        <w:t>,</w:t>
      </w:r>
      <w:r w:rsidRPr="0046071F">
        <w:rPr>
          <w:rFonts w:cs="Arial"/>
        </w:rPr>
        <w:t xml:space="preserve"> title reports and title insurance</w:t>
      </w:r>
      <w:r w:rsidR="00EE6C4E" w:rsidRPr="0046071F">
        <w:rPr>
          <w:rFonts w:cs="Arial"/>
        </w:rPr>
        <w:t>,</w:t>
      </w:r>
      <w:r w:rsidRPr="0046071F">
        <w:rPr>
          <w:rFonts w:cs="Arial"/>
        </w:rPr>
        <w:t xml:space="preserve"> appraisals</w:t>
      </w:r>
      <w:r w:rsidR="00EE6C4E" w:rsidRPr="0046071F">
        <w:rPr>
          <w:rFonts w:cs="Arial"/>
        </w:rPr>
        <w:t>,</w:t>
      </w:r>
      <w:r w:rsidRPr="0046071F">
        <w:rPr>
          <w:rFonts w:cs="Arial"/>
        </w:rPr>
        <w:t xml:space="preserve"> acquisition</w:t>
      </w:r>
      <w:r w:rsidR="00EE6C4E" w:rsidRPr="0046071F">
        <w:rPr>
          <w:rFonts w:cs="Arial"/>
        </w:rPr>
        <w:t>,</w:t>
      </w:r>
      <w:r w:rsidRPr="0046071F">
        <w:rPr>
          <w:rFonts w:cs="Arial"/>
        </w:rPr>
        <w:t xml:space="preserve"> equipment and furniture</w:t>
      </w:r>
      <w:r w:rsidR="00EE6C4E" w:rsidRPr="0046071F">
        <w:rPr>
          <w:rFonts w:cs="Arial"/>
        </w:rPr>
        <w:t>,</w:t>
      </w:r>
      <w:r w:rsidRPr="0046071F">
        <w:rPr>
          <w:rFonts w:cs="Arial"/>
        </w:rPr>
        <w:t xml:space="preserve"> professional fees</w:t>
      </w:r>
      <w:r w:rsidR="00EE6C4E" w:rsidRPr="0046071F">
        <w:rPr>
          <w:rFonts w:cs="Arial"/>
        </w:rPr>
        <w:t>,</w:t>
      </w:r>
      <w:r w:rsidRPr="0046071F">
        <w:rPr>
          <w:rFonts w:cs="Arial"/>
        </w:rPr>
        <w:t xml:space="preserve"> and reserves. While </w:t>
      </w:r>
      <w:proofErr w:type="spellStart"/>
      <w:r w:rsidRPr="0046071F">
        <w:rPr>
          <w:rFonts w:cs="Arial"/>
        </w:rPr>
        <w:t>HHAP</w:t>
      </w:r>
      <w:proofErr w:type="spellEnd"/>
      <w:r w:rsidRPr="0046071F">
        <w:rPr>
          <w:rFonts w:cs="Arial"/>
        </w:rPr>
        <w:t xml:space="preserve"> provides the funding necessary to establish a project, it does not provide ongoing operational funding. </w:t>
      </w:r>
      <w:proofErr w:type="spellStart"/>
      <w:r w:rsidRPr="0046071F">
        <w:rPr>
          <w:rFonts w:cs="Arial"/>
        </w:rPr>
        <w:t>HHAP</w:t>
      </w:r>
      <w:proofErr w:type="spellEnd"/>
      <w:r w:rsidRPr="0046071F">
        <w:rPr>
          <w:rFonts w:cs="Arial"/>
        </w:rPr>
        <w:t xml:space="preserve"> awardees must demonstrate the financial feasibility or viability of a project and capability to operate the project as supported housing for the homeless for the contractually mandated </w:t>
      </w:r>
      <w:proofErr w:type="gramStart"/>
      <w:r w:rsidRPr="0046071F">
        <w:rPr>
          <w:rFonts w:cs="Arial"/>
        </w:rPr>
        <w:t>period of time</w:t>
      </w:r>
      <w:proofErr w:type="gramEnd"/>
      <w:r w:rsidRPr="0046071F">
        <w:rPr>
          <w:rFonts w:cs="Arial"/>
        </w:rPr>
        <w:t>, generally 25 years.</w:t>
      </w:r>
    </w:p>
    <w:p w14:paraId="217E0A9D" w14:textId="670159B1" w:rsidR="00AD5733" w:rsidRPr="009D4BD5" w:rsidRDefault="009D4BD5" w:rsidP="009D4BD5">
      <w:pPr>
        <w:pStyle w:val="Heading2"/>
      </w:pPr>
      <w:bookmarkStart w:id="8" w:name="_Toc221198535"/>
      <w:r w:rsidRPr="009D4BD5">
        <w:t>Request For Qualifications Requirements and Due Date</w:t>
      </w:r>
      <w:bookmarkEnd w:id="8"/>
    </w:p>
    <w:p w14:paraId="1CA26732" w14:textId="77777777" w:rsidR="001A617C" w:rsidRDefault="27446F0D" w:rsidP="003F5B92">
      <w:pPr>
        <w:ind w:left="720" w:right="630"/>
        <w:rPr>
          <w:rFonts w:cs="Arial"/>
        </w:rPr>
      </w:pPr>
      <w:proofErr w:type="spellStart"/>
      <w:r w:rsidRPr="27446F0D">
        <w:rPr>
          <w:rFonts w:cs="Arial"/>
        </w:rPr>
        <w:t>HHAC</w:t>
      </w:r>
      <w:proofErr w:type="spellEnd"/>
      <w:r w:rsidRPr="27446F0D">
        <w:rPr>
          <w:rFonts w:cs="Arial"/>
        </w:rPr>
        <w:t xml:space="preserve"> is requesting qualifications from eligible entities and/or individuals to provide TA to (and/or management of) supportive housing programs or nonprofit sponsors that have received </w:t>
      </w:r>
      <w:proofErr w:type="spellStart"/>
      <w:r w:rsidRPr="27446F0D">
        <w:rPr>
          <w:rFonts w:cs="Arial"/>
        </w:rPr>
        <w:t>HHAP</w:t>
      </w:r>
      <w:proofErr w:type="spellEnd"/>
      <w:r w:rsidRPr="27446F0D">
        <w:rPr>
          <w:rFonts w:cs="Arial"/>
        </w:rPr>
        <w:t xml:space="preserve"> funding and/or directly to </w:t>
      </w:r>
      <w:proofErr w:type="spellStart"/>
      <w:r w:rsidRPr="27446F0D">
        <w:rPr>
          <w:rFonts w:cs="Arial"/>
        </w:rPr>
        <w:t>HHAC</w:t>
      </w:r>
      <w:proofErr w:type="spellEnd"/>
      <w:r w:rsidRPr="27446F0D">
        <w:rPr>
          <w:rFonts w:cs="Arial"/>
        </w:rPr>
        <w:t xml:space="preserve">, depending upon the services provided. </w:t>
      </w:r>
    </w:p>
    <w:p w14:paraId="4CF240C7" w14:textId="50B1CDD2" w:rsidR="001A617C" w:rsidRDefault="001A617C" w:rsidP="003F5B92">
      <w:pPr>
        <w:ind w:left="720" w:right="630"/>
        <w:rPr>
          <w:rFonts w:cs="Arial"/>
        </w:rPr>
      </w:pPr>
      <w:r w:rsidRPr="003F1F83">
        <w:rPr>
          <w:rFonts w:cs="Arial"/>
        </w:rPr>
        <w:t xml:space="preserve">Nonprofit organizations must Prequalify to do business with New York State agencies before they can </w:t>
      </w:r>
      <w:r w:rsidR="007F1555" w:rsidRPr="003F1F83">
        <w:rPr>
          <w:rFonts w:cs="Arial"/>
        </w:rPr>
        <w:t xml:space="preserve">compete for State grants. The process allows nonprofits to address questions </w:t>
      </w:r>
      <w:r w:rsidR="008F02A8" w:rsidRPr="003F1F83">
        <w:rPr>
          <w:rFonts w:cs="Arial"/>
        </w:rPr>
        <w:t>and concerns prior to entering a competitive bid process. Nonprofits are strongly encouraged to begin the Prequalification process</w:t>
      </w:r>
      <w:r w:rsidR="00902A5B" w:rsidRPr="003F1F83">
        <w:rPr>
          <w:rFonts w:cs="Arial"/>
        </w:rPr>
        <w:t xml:space="preserve"> as soon as possible. Prequalification includes answering basic questions regarding the organization and uploading key organizational documents.</w:t>
      </w:r>
      <w:r w:rsidR="00902A5B">
        <w:rPr>
          <w:rFonts w:cs="Arial"/>
        </w:rPr>
        <w:t xml:space="preserve"> </w:t>
      </w:r>
    </w:p>
    <w:p w14:paraId="2B08F38D" w14:textId="1D5DBC69" w:rsidR="00AD5733" w:rsidRPr="0046071F" w:rsidRDefault="27446F0D" w:rsidP="003F5B92">
      <w:pPr>
        <w:ind w:left="720" w:right="630"/>
        <w:rPr>
          <w:rFonts w:cs="Arial"/>
        </w:rPr>
      </w:pPr>
      <w:r w:rsidRPr="27446F0D">
        <w:rPr>
          <w:rFonts w:cs="Arial"/>
        </w:rPr>
        <w:t xml:space="preserve">This RFQ is available electronically at: </w:t>
      </w:r>
    </w:p>
    <w:p w14:paraId="323FC6B2" w14:textId="0B8B70BA" w:rsidR="00AD5733" w:rsidRPr="0046071F" w:rsidRDefault="00B40177" w:rsidP="003F5B92">
      <w:pPr>
        <w:ind w:right="630" w:firstLine="684"/>
        <w:rPr>
          <w:rFonts w:cs="Arial"/>
          <w:b/>
        </w:rPr>
      </w:pPr>
      <w:hyperlink r:id="rId12" w:history="1">
        <w:r w:rsidRPr="00B40177">
          <w:rPr>
            <w:rStyle w:val="Hyperlink"/>
            <w:rFonts w:cs="Arial"/>
            <w:b/>
          </w:rPr>
          <w:t>http://otda.ny.gov/contracts/procurement-bid.asp</w:t>
        </w:r>
      </w:hyperlink>
    </w:p>
    <w:p w14:paraId="175BA4A9" w14:textId="17273653" w:rsidR="00AD5733" w:rsidRPr="0046071F" w:rsidRDefault="00AD5733" w:rsidP="003F5B92">
      <w:pPr>
        <w:pStyle w:val="BodyTextIndent2"/>
        <w:ind w:right="630"/>
        <w:jc w:val="left"/>
        <w:rPr>
          <w:rFonts w:cs="Arial"/>
        </w:rPr>
      </w:pPr>
      <w:r w:rsidRPr="0046071F">
        <w:rPr>
          <w:rFonts w:cs="Arial"/>
        </w:rPr>
        <w:t>The original application and two hard copies, and one electronic copy (on</w:t>
      </w:r>
      <w:r w:rsidR="00795547">
        <w:rPr>
          <w:rFonts w:cs="Arial"/>
        </w:rPr>
        <w:t xml:space="preserve"> a</w:t>
      </w:r>
      <w:r w:rsidR="009C1BAD" w:rsidRPr="0046071F">
        <w:rPr>
          <w:rFonts w:cs="Arial"/>
        </w:rPr>
        <w:t xml:space="preserve"> </w:t>
      </w:r>
      <w:r w:rsidR="009E4D34" w:rsidRPr="0046071F">
        <w:rPr>
          <w:rFonts w:cs="Arial"/>
        </w:rPr>
        <w:t>f</w:t>
      </w:r>
      <w:r w:rsidRPr="0046071F">
        <w:rPr>
          <w:rFonts w:cs="Arial"/>
        </w:rPr>
        <w:t>lash drive) in Word format must be submitted for consideration.</w:t>
      </w:r>
    </w:p>
    <w:p w14:paraId="7BDE0128" w14:textId="2DA47A9D" w:rsidR="00AD5733" w:rsidRPr="0046071F" w:rsidRDefault="00AD5733" w:rsidP="003F5B92">
      <w:pPr>
        <w:tabs>
          <w:tab w:val="left" w:pos="720"/>
        </w:tabs>
        <w:suppressAutoHyphens/>
        <w:ind w:left="684" w:right="630"/>
        <w:rPr>
          <w:rFonts w:cs="Arial"/>
          <w:b/>
          <w:lang w:eastAsia="ar-SA"/>
        </w:rPr>
      </w:pPr>
      <w:r w:rsidRPr="0046071F">
        <w:rPr>
          <w:rFonts w:cs="Arial"/>
          <w:b/>
          <w:lang w:eastAsia="ar-SA"/>
        </w:rPr>
        <w:t xml:space="preserve">This is an open-ended RFQ, meaning proposals will be accepted for consideration on a continuous basis until </w:t>
      </w:r>
      <w:proofErr w:type="spellStart"/>
      <w:r w:rsidRPr="0046071F">
        <w:rPr>
          <w:rFonts w:cs="Arial"/>
          <w:b/>
          <w:lang w:eastAsia="ar-SA"/>
        </w:rPr>
        <w:t>HHAC</w:t>
      </w:r>
      <w:proofErr w:type="spellEnd"/>
      <w:r w:rsidRPr="0046071F">
        <w:rPr>
          <w:rFonts w:cs="Arial"/>
          <w:b/>
          <w:lang w:eastAsia="ar-SA"/>
        </w:rPr>
        <w:t xml:space="preserve"> suspends or terminates the open-ended RF</w:t>
      </w:r>
      <w:r w:rsidR="00795547">
        <w:rPr>
          <w:rFonts w:cs="Arial"/>
          <w:b/>
          <w:lang w:eastAsia="ar-SA"/>
        </w:rPr>
        <w:t>Q</w:t>
      </w:r>
      <w:r w:rsidRPr="0046071F">
        <w:rPr>
          <w:rFonts w:cs="Arial"/>
          <w:b/>
          <w:lang w:eastAsia="ar-SA"/>
        </w:rPr>
        <w:t xml:space="preserve">. The earliest date for submission is:  </w:t>
      </w:r>
    </w:p>
    <w:p w14:paraId="2AD1C168" w14:textId="1FE987CD" w:rsidR="00AD5733" w:rsidRPr="00474331" w:rsidRDefault="00474331" w:rsidP="001038FB">
      <w:pPr>
        <w:pStyle w:val="BodyTextIndent2"/>
        <w:spacing w:after="0"/>
        <w:ind w:right="630"/>
        <w:jc w:val="left"/>
        <w:rPr>
          <w:rFonts w:cs="Arial"/>
        </w:rPr>
      </w:pPr>
      <w:r>
        <w:rPr>
          <w:rFonts w:cs="Arial"/>
        </w:rPr>
        <w:t xml:space="preserve">March 23, </w:t>
      </w:r>
      <w:proofErr w:type="gramStart"/>
      <w:r>
        <w:rPr>
          <w:rFonts w:cs="Arial"/>
        </w:rPr>
        <w:t>2026</w:t>
      </w:r>
      <w:proofErr w:type="gramEnd"/>
      <w:r w:rsidR="27446F0D" w:rsidRPr="00474331">
        <w:rPr>
          <w:rFonts w:cs="Arial"/>
        </w:rPr>
        <w:t xml:space="preserve"> at 8:00 a.m.</w:t>
      </w:r>
    </w:p>
    <w:p w14:paraId="4BF57983" w14:textId="77777777" w:rsidR="00AD5733" w:rsidRPr="0046071F" w:rsidRDefault="00AD5733" w:rsidP="001038FB">
      <w:pPr>
        <w:pStyle w:val="BodyTextIndent2"/>
        <w:spacing w:after="0"/>
        <w:ind w:right="630"/>
        <w:jc w:val="left"/>
        <w:rPr>
          <w:rFonts w:cs="Arial"/>
        </w:rPr>
      </w:pPr>
      <w:r w:rsidRPr="0046071F">
        <w:rPr>
          <w:rFonts w:cs="Arial"/>
        </w:rPr>
        <w:t>Faxed Materials will not be accepted.</w:t>
      </w:r>
    </w:p>
    <w:p w14:paraId="2343826A" w14:textId="77777777" w:rsidR="00AD5733" w:rsidRPr="0046071F" w:rsidRDefault="00AD5733" w:rsidP="003F5B92">
      <w:pPr>
        <w:tabs>
          <w:tab w:val="left" w:pos="720"/>
        </w:tabs>
        <w:ind w:right="630"/>
        <w:rPr>
          <w:rFonts w:cs="Arial"/>
        </w:rPr>
      </w:pPr>
    </w:p>
    <w:p w14:paraId="6FEEDE98" w14:textId="39DAC6C0" w:rsidR="00AD5733" w:rsidRPr="009D4BD5" w:rsidRDefault="00AD5733" w:rsidP="009D4BD5">
      <w:r w:rsidRPr="009D4BD5">
        <w:t>Applications should be sent to:</w:t>
      </w:r>
    </w:p>
    <w:p w14:paraId="39DE4F00" w14:textId="1907795C" w:rsidR="00AD5733" w:rsidRPr="009D4BD5" w:rsidRDefault="00104A48" w:rsidP="009D4BD5">
      <w:pPr>
        <w:spacing w:after="0"/>
      </w:pPr>
      <w:r w:rsidRPr="009D4BD5">
        <w:t xml:space="preserve">Bureau of Contract </w:t>
      </w:r>
      <w:r w:rsidR="0002110A" w:rsidRPr="009D4BD5">
        <w:t>Management</w:t>
      </w:r>
    </w:p>
    <w:p w14:paraId="20898E7D" w14:textId="4EC78E72" w:rsidR="00AD5733" w:rsidRPr="009D4BD5" w:rsidRDefault="00AD5733" w:rsidP="009D4BD5">
      <w:pPr>
        <w:spacing w:after="0"/>
      </w:pPr>
      <w:r w:rsidRPr="009D4BD5">
        <w:t>NYS Office of Temporary and Disability Assistance</w:t>
      </w:r>
    </w:p>
    <w:p w14:paraId="582C22EE" w14:textId="58B084F4" w:rsidR="00AD5733" w:rsidRPr="009D4BD5" w:rsidRDefault="00AD5733" w:rsidP="009D4BD5">
      <w:pPr>
        <w:spacing w:after="0"/>
      </w:pPr>
      <w:r w:rsidRPr="009D4BD5">
        <w:t>Bureau of Contract Management</w:t>
      </w:r>
    </w:p>
    <w:p w14:paraId="3044F647" w14:textId="06E960CE" w:rsidR="00AD5733" w:rsidRPr="009D4BD5" w:rsidRDefault="00AD5733" w:rsidP="009D4BD5">
      <w:pPr>
        <w:spacing w:after="0"/>
      </w:pPr>
      <w:r w:rsidRPr="009D4BD5">
        <w:t>40 N. Pearl Street, 12-D</w:t>
      </w:r>
    </w:p>
    <w:p w14:paraId="60A8D842" w14:textId="42338259" w:rsidR="00AD5733" w:rsidRPr="009D4BD5" w:rsidRDefault="00AD5733" w:rsidP="009D4BD5">
      <w:pPr>
        <w:spacing w:after="0"/>
      </w:pPr>
      <w:r w:rsidRPr="009D4BD5">
        <w:t>Albany, New York 12243</w:t>
      </w:r>
    </w:p>
    <w:p w14:paraId="34C9E633" w14:textId="4D1C5D0F" w:rsidR="0031001C" w:rsidRPr="009D4BD5" w:rsidRDefault="0031001C" w:rsidP="009D4BD5">
      <w:pPr>
        <w:spacing w:after="0"/>
      </w:pPr>
      <w:r w:rsidRPr="009D4BD5">
        <w:t>(518) 486-6352</w:t>
      </w:r>
    </w:p>
    <w:p w14:paraId="2F2BFCA4" w14:textId="72FB0149" w:rsidR="0044128A" w:rsidRDefault="0031001C" w:rsidP="001038FB">
      <w:pPr>
        <w:spacing w:after="0"/>
        <w:rPr>
          <w:rFonts w:cs="Arial"/>
        </w:rPr>
      </w:pPr>
      <w:r w:rsidRPr="009D4BD5">
        <w:t>Attention: Marcos Ortiz</w:t>
      </w:r>
      <w:r w:rsidR="0044128A">
        <w:rPr>
          <w:rFonts w:cs="Arial"/>
        </w:rPr>
        <w:br w:type="page"/>
      </w:r>
    </w:p>
    <w:p w14:paraId="4587F05A" w14:textId="0A5C4A5E" w:rsidR="00AD5733" w:rsidRPr="009D4BD5" w:rsidRDefault="009D4BD5" w:rsidP="009D4BD5">
      <w:pPr>
        <w:pStyle w:val="Heading2"/>
      </w:pPr>
      <w:bookmarkStart w:id="9" w:name="_Toc221198536"/>
      <w:r w:rsidRPr="009D4BD5">
        <w:lastRenderedPageBreak/>
        <w:t>Questions Regarding This R</w:t>
      </w:r>
      <w:bookmarkEnd w:id="9"/>
      <w:r w:rsidR="001038FB">
        <w:t>FQ</w:t>
      </w:r>
    </w:p>
    <w:p w14:paraId="5F48541D" w14:textId="76F1FB6F" w:rsidR="00AD5733" w:rsidRDefault="56819D34" w:rsidP="00C20569">
      <w:pPr>
        <w:tabs>
          <w:tab w:val="left" w:pos="720"/>
        </w:tabs>
        <w:spacing w:after="100" w:afterAutospacing="1"/>
        <w:ind w:left="720" w:right="630"/>
        <w:rPr>
          <w:rFonts w:cs="Arial"/>
        </w:rPr>
      </w:pPr>
      <w:r w:rsidRPr="56819D34">
        <w:rPr>
          <w:rFonts w:cs="Arial"/>
        </w:rPr>
        <w:t xml:space="preserve">Questions regarding this RFQ should be submitted by </w:t>
      </w:r>
      <w:r w:rsidR="00474331">
        <w:rPr>
          <w:rFonts w:cs="Arial"/>
        </w:rPr>
        <w:t>March 2</w:t>
      </w:r>
      <w:r w:rsidRPr="00474331">
        <w:rPr>
          <w:rFonts w:cs="Arial"/>
        </w:rPr>
        <w:t>, 2026</w:t>
      </w:r>
      <w:r w:rsidRPr="56819D34">
        <w:rPr>
          <w:rFonts w:cs="Arial"/>
        </w:rPr>
        <w:t>.</w:t>
      </w:r>
      <w:r w:rsidRPr="56819D34">
        <w:rPr>
          <w:rFonts w:cs="Arial"/>
          <w:b/>
          <w:bCs/>
        </w:rPr>
        <w:t xml:space="preserve"> </w:t>
      </w:r>
      <w:r w:rsidRPr="56819D34">
        <w:rPr>
          <w:rFonts w:cs="Arial"/>
        </w:rPr>
        <w:t xml:space="preserve">All questions must be typed. Along with your </w:t>
      </w:r>
      <w:proofErr w:type="gramStart"/>
      <w:r w:rsidRPr="56819D34">
        <w:rPr>
          <w:rFonts w:cs="Arial"/>
        </w:rPr>
        <w:t>question(s)</w:t>
      </w:r>
      <w:proofErr w:type="gramEnd"/>
      <w:r w:rsidRPr="56819D34">
        <w:rPr>
          <w:rFonts w:cs="Arial"/>
        </w:rPr>
        <w:t xml:space="preserve">, provide your name, organization’s name, mailing address, and email address. Questions and answers (Q&amp;A’s) regarding this RFQ will be posted online after </w:t>
      </w:r>
      <w:r w:rsidR="00474331">
        <w:rPr>
          <w:rFonts w:cs="Arial"/>
        </w:rPr>
        <w:t>March 9</w:t>
      </w:r>
      <w:r w:rsidRPr="00474331">
        <w:rPr>
          <w:rFonts w:cs="Arial"/>
        </w:rPr>
        <w:t xml:space="preserve">, </w:t>
      </w:r>
      <w:proofErr w:type="gramStart"/>
      <w:r w:rsidRPr="00474331">
        <w:rPr>
          <w:rFonts w:cs="Arial"/>
        </w:rPr>
        <w:t>2026</w:t>
      </w:r>
      <w:proofErr w:type="gramEnd"/>
      <w:r w:rsidRPr="56819D34">
        <w:rPr>
          <w:rFonts w:cs="Arial"/>
        </w:rPr>
        <w:t xml:space="preserve"> at the </w:t>
      </w:r>
      <w:proofErr w:type="gramStart"/>
      <w:r w:rsidRPr="56819D34">
        <w:rPr>
          <w:rFonts w:cs="Arial"/>
        </w:rPr>
        <w:t>above referenced</w:t>
      </w:r>
      <w:proofErr w:type="gramEnd"/>
      <w:r w:rsidRPr="56819D34">
        <w:rPr>
          <w:rFonts w:cs="Arial"/>
        </w:rPr>
        <w:t xml:space="preserve"> internet address. </w:t>
      </w:r>
      <w:proofErr w:type="spellStart"/>
      <w:r w:rsidRPr="56819D34">
        <w:rPr>
          <w:rFonts w:cs="Arial"/>
        </w:rPr>
        <w:t>HHAC</w:t>
      </w:r>
      <w:proofErr w:type="spellEnd"/>
      <w:r w:rsidRPr="56819D34">
        <w:rPr>
          <w:rFonts w:cs="Arial"/>
        </w:rPr>
        <w:t xml:space="preserve"> will not entertain questions via telephone. Please</w:t>
      </w:r>
      <w:r w:rsidRPr="56819D34">
        <w:rPr>
          <w:rFonts w:cs="Arial"/>
          <w:b/>
          <w:bCs/>
        </w:rPr>
        <w:t xml:space="preserve"> </w:t>
      </w:r>
      <w:r w:rsidRPr="56819D34">
        <w:rPr>
          <w:rFonts w:cs="Arial"/>
        </w:rPr>
        <w:t>submit your questions to</w:t>
      </w:r>
      <w:r w:rsidRPr="56819D34">
        <w:rPr>
          <w:rFonts w:cs="Arial"/>
          <w:b/>
          <w:bCs/>
        </w:rPr>
        <w:t xml:space="preserve"> Heather Lombardo </w:t>
      </w:r>
      <w:r w:rsidRPr="56819D34">
        <w:rPr>
          <w:rFonts w:cs="Arial"/>
        </w:rPr>
        <w:t xml:space="preserve">at 40 N. Pearl Street, </w:t>
      </w:r>
      <w:proofErr w:type="spellStart"/>
      <w:r w:rsidRPr="56819D34">
        <w:rPr>
          <w:rFonts w:cs="Arial"/>
        </w:rPr>
        <w:t>10C</w:t>
      </w:r>
      <w:proofErr w:type="spellEnd"/>
      <w:r w:rsidRPr="56819D34">
        <w:rPr>
          <w:rFonts w:cs="Arial"/>
        </w:rPr>
        <w:t xml:space="preserve">, Albany, New York 12243 or by E-mail at </w:t>
      </w:r>
      <w:hyperlink r:id="rId13">
        <w:r w:rsidRPr="56819D34">
          <w:rPr>
            <w:rStyle w:val="Hyperlink"/>
            <w:rFonts w:cs="Arial"/>
          </w:rPr>
          <w:t>Heather.Lombardo2@otda.ny.gov</w:t>
        </w:r>
      </w:hyperlink>
      <w:r w:rsidRPr="56819D34">
        <w:rPr>
          <w:rFonts w:cs="Arial"/>
        </w:rPr>
        <w:t xml:space="preserve">  </w:t>
      </w:r>
    </w:p>
    <w:p w14:paraId="628B3067" w14:textId="5272F32D" w:rsidR="00AD5733" w:rsidRPr="009D4BD5" w:rsidRDefault="009D4BD5" w:rsidP="009D4BD5">
      <w:pPr>
        <w:pStyle w:val="Heading2"/>
      </w:pPr>
      <w:bookmarkStart w:id="10" w:name="_Toc221198537"/>
      <w:r w:rsidRPr="009D4BD5">
        <w:t>Proposal Guideline</w:t>
      </w:r>
      <w:bookmarkEnd w:id="10"/>
    </w:p>
    <w:p w14:paraId="1C8F40C0" w14:textId="383689D1" w:rsidR="00AD5733" w:rsidRPr="0046071F" w:rsidRDefault="00AD5733" w:rsidP="003F5B92">
      <w:pPr>
        <w:ind w:left="741" w:right="630"/>
        <w:rPr>
          <w:rFonts w:cs="Arial"/>
        </w:rPr>
      </w:pPr>
      <w:r w:rsidRPr="0046071F">
        <w:rPr>
          <w:rFonts w:cs="Arial"/>
        </w:rPr>
        <w:t xml:space="preserve">Every proposal must provide a detailed, narrative description of the services to be provided. Marketing material such as informational brochures may be included in your </w:t>
      </w:r>
      <w:r w:rsidR="0014681D" w:rsidRPr="0046071F">
        <w:rPr>
          <w:rFonts w:cs="Arial"/>
        </w:rPr>
        <w:t>submission but</w:t>
      </w:r>
      <w:r w:rsidRPr="0046071F">
        <w:rPr>
          <w:rFonts w:cs="Arial"/>
        </w:rPr>
        <w:t xml:space="preserve"> will not be considered responsive to this RFQ. The narrative should include relevant experience with nonprofit organizations, housing (development and/or management) and/or support services for homeless and special needs households. Actual experience </w:t>
      </w:r>
      <w:proofErr w:type="gramStart"/>
      <w:r w:rsidRPr="0046071F">
        <w:rPr>
          <w:rFonts w:cs="Arial"/>
        </w:rPr>
        <w:t>in the area of</w:t>
      </w:r>
      <w:proofErr w:type="gramEnd"/>
      <w:r w:rsidRPr="0046071F">
        <w:rPr>
          <w:rFonts w:cs="Arial"/>
        </w:rPr>
        <w:t xml:space="preserve"> expertise</w:t>
      </w:r>
      <w:r w:rsidR="009A3448" w:rsidRPr="0046071F">
        <w:rPr>
          <w:rFonts w:cs="Arial"/>
        </w:rPr>
        <w:t>,</w:t>
      </w:r>
      <w:r w:rsidRPr="0046071F">
        <w:rPr>
          <w:rFonts w:cs="Arial"/>
        </w:rPr>
        <w:t xml:space="preserve"> </w:t>
      </w:r>
      <w:r w:rsidR="000D1CE2" w:rsidRPr="0046071F">
        <w:rPr>
          <w:rFonts w:cs="Arial"/>
        </w:rPr>
        <w:t xml:space="preserve">in which </w:t>
      </w:r>
      <w:r w:rsidRPr="0046071F">
        <w:rPr>
          <w:rFonts w:cs="Arial"/>
        </w:rPr>
        <w:t>the applicant is proposing to provide services is required.</w:t>
      </w:r>
    </w:p>
    <w:p w14:paraId="10E3EB97" w14:textId="2BC9337A" w:rsidR="00AD5733" w:rsidRPr="0046071F" w:rsidRDefault="00AD5733" w:rsidP="003F5B92">
      <w:pPr>
        <w:pStyle w:val="BodyText"/>
        <w:ind w:left="720" w:right="630"/>
        <w:jc w:val="left"/>
        <w:rPr>
          <w:rFonts w:cs="Arial"/>
          <w:sz w:val="24"/>
          <w:szCs w:val="24"/>
        </w:rPr>
      </w:pPr>
      <w:r w:rsidRPr="0046071F">
        <w:rPr>
          <w:rFonts w:cs="Arial"/>
          <w:sz w:val="24"/>
          <w:szCs w:val="24"/>
        </w:rPr>
        <w:t xml:space="preserve">Applicants must submit an “up to” hourly rate and a daily rate. A narrative section is also available </w:t>
      </w:r>
      <w:proofErr w:type="gramStart"/>
      <w:r w:rsidRPr="0046071F">
        <w:rPr>
          <w:rFonts w:cs="Arial"/>
          <w:sz w:val="24"/>
          <w:szCs w:val="24"/>
        </w:rPr>
        <w:t>for describing</w:t>
      </w:r>
      <w:proofErr w:type="gramEnd"/>
      <w:r w:rsidRPr="0046071F">
        <w:rPr>
          <w:rFonts w:cs="Arial"/>
          <w:sz w:val="24"/>
          <w:szCs w:val="24"/>
        </w:rPr>
        <w:t xml:space="preserve"> services that are charged on a flat rate basis (i.e. title searches). This rate must cover all overhead and administrative expenses including but not limited to copying, mailing costs, etc. Finally, indicate the geographical region(s) in which you can provide services and if your rates vary by region. Proposed rates that do not increase or increase minimally during the term of the contract will be considered competitive. Daily rates that provide a discount when compared to hourly rates will be considered competitive (Please see “Rate Schedule” on </w:t>
      </w:r>
      <w:r w:rsidRPr="00383948">
        <w:rPr>
          <w:rFonts w:cs="Arial"/>
          <w:sz w:val="24"/>
          <w:szCs w:val="24"/>
        </w:rPr>
        <w:t>page 2</w:t>
      </w:r>
      <w:r w:rsidR="009500DD">
        <w:rPr>
          <w:rFonts w:cs="Arial"/>
          <w:sz w:val="24"/>
          <w:szCs w:val="24"/>
        </w:rPr>
        <w:t>8</w:t>
      </w:r>
      <w:r w:rsidRPr="0046071F">
        <w:rPr>
          <w:rFonts w:cs="Arial"/>
          <w:sz w:val="24"/>
          <w:szCs w:val="24"/>
        </w:rPr>
        <w:t>).</w:t>
      </w:r>
    </w:p>
    <w:p w14:paraId="11389CCC" w14:textId="1F51E6BA" w:rsidR="00AD5733" w:rsidRPr="0046071F" w:rsidRDefault="00AD5733" w:rsidP="003F5B92">
      <w:pPr>
        <w:autoSpaceDE w:val="0"/>
        <w:autoSpaceDN w:val="0"/>
        <w:adjustRightInd w:val="0"/>
        <w:ind w:left="720" w:right="630"/>
        <w:rPr>
          <w:rFonts w:eastAsia="Calibri" w:cs="Arial"/>
        </w:rPr>
      </w:pPr>
      <w:r w:rsidRPr="0046071F">
        <w:rPr>
          <w:rFonts w:eastAsia="Calibri" w:cs="Arial"/>
        </w:rPr>
        <w:t xml:space="preserve">To be considered, each proposal </w:t>
      </w:r>
      <w:r w:rsidRPr="0013758D">
        <w:rPr>
          <w:rFonts w:eastAsia="Calibri" w:cs="Arial"/>
          <w:b/>
          <w:bCs/>
        </w:rPr>
        <w:t>must</w:t>
      </w:r>
      <w:r w:rsidRPr="0046071F">
        <w:rPr>
          <w:rFonts w:eastAsia="Calibri" w:cs="Arial"/>
        </w:rPr>
        <w:t xml:space="preserve"> include the following:</w:t>
      </w:r>
    </w:p>
    <w:p w14:paraId="72206B49" w14:textId="527D84A8" w:rsidR="00420A68" w:rsidRPr="0046071F" w:rsidRDefault="00AD5733" w:rsidP="004D047D">
      <w:pPr>
        <w:numPr>
          <w:ilvl w:val="0"/>
          <w:numId w:val="2"/>
        </w:numPr>
        <w:autoSpaceDE w:val="0"/>
        <w:autoSpaceDN w:val="0"/>
        <w:adjustRightInd w:val="0"/>
        <w:spacing w:after="120"/>
        <w:ind w:right="630"/>
        <w:rPr>
          <w:rFonts w:eastAsia="Calibri" w:cs="Arial"/>
        </w:rPr>
      </w:pPr>
      <w:r w:rsidRPr="0046071F">
        <w:rPr>
          <w:rFonts w:eastAsia="Calibri" w:cs="Arial"/>
        </w:rPr>
        <w:t xml:space="preserve"> </w:t>
      </w:r>
      <w:r w:rsidR="00420A68" w:rsidRPr="0046071F">
        <w:rPr>
          <w:rFonts w:eastAsia="Calibri" w:cs="Arial"/>
        </w:rPr>
        <w:t>TA Provider Information Forms (Pages 2</w:t>
      </w:r>
      <w:r w:rsidR="0085288D">
        <w:rPr>
          <w:rFonts w:eastAsia="Calibri" w:cs="Arial"/>
        </w:rPr>
        <w:t>7</w:t>
      </w:r>
      <w:r w:rsidR="00420A68" w:rsidRPr="0046071F">
        <w:rPr>
          <w:rFonts w:eastAsia="Calibri" w:cs="Arial"/>
        </w:rPr>
        <w:t>-</w:t>
      </w:r>
      <w:r w:rsidR="0085288D">
        <w:rPr>
          <w:rFonts w:eastAsia="Calibri" w:cs="Arial"/>
        </w:rPr>
        <w:t>32</w:t>
      </w:r>
      <w:r w:rsidR="00420A68" w:rsidRPr="0046071F">
        <w:rPr>
          <w:rFonts w:eastAsia="Calibri" w:cs="Arial"/>
        </w:rPr>
        <w:t>)</w:t>
      </w:r>
    </w:p>
    <w:p w14:paraId="60C0CA07" w14:textId="07113821" w:rsidR="00420A68" w:rsidRPr="0046071F" w:rsidRDefault="00420A68" w:rsidP="004D047D">
      <w:pPr>
        <w:numPr>
          <w:ilvl w:val="0"/>
          <w:numId w:val="2"/>
        </w:numPr>
        <w:autoSpaceDE w:val="0"/>
        <w:autoSpaceDN w:val="0"/>
        <w:adjustRightInd w:val="0"/>
        <w:spacing w:after="120"/>
        <w:ind w:right="630"/>
        <w:rPr>
          <w:rFonts w:eastAsia="Calibri" w:cs="Arial"/>
        </w:rPr>
      </w:pPr>
      <w:r w:rsidRPr="0046071F">
        <w:rPr>
          <w:rFonts w:cs="Arial"/>
        </w:rPr>
        <w:t xml:space="preserve"> MacBride Fair Employment Principles Form (Page </w:t>
      </w:r>
      <w:r w:rsidR="00B44982">
        <w:rPr>
          <w:rFonts w:cs="Arial"/>
        </w:rPr>
        <w:t>3</w:t>
      </w:r>
      <w:r w:rsidR="0085288D">
        <w:rPr>
          <w:rFonts w:cs="Arial"/>
        </w:rPr>
        <w:t>3</w:t>
      </w:r>
      <w:r w:rsidRPr="0046071F">
        <w:rPr>
          <w:rFonts w:cs="Arial"/>
        </w:rPr>
        <w:t>)</w:t>
      </w:r>
    </w:p>
    <w:p w14:paraId="5F1347C8" w14:textId="18E87B28" w:rsidR="00420A68" w:rsidRPr="0046071F" w:rsidRDefault="00420A68" w:rsidP="004D047D">
      <w:pPr>
        <w:numPr>
          <w:ilvl w:val="0"/>
          <w:numId w:val="2"/>
        </w:numPr>
        <w:autoSpaceDE w:val="0"/>
        <w:autoSpaceDN w:val="0"/>
        <w:adjustRightInd w:val="0"/>
        <w:spacing w:after="120"/>
        <w:ind w:right="630"/>
        <w:rPr>
          <w:rFonts w:eastAsia="Calibri" w:cs="Arial"/>
        </w:rPr>
      </w:pPr>
      <w:r w:rsidRPr="0046071F">
        <w:rPr>
          <w:rFonts w:cs="Arial"/>
        </w:rPr>
        <w:t xml:space="preserve"> Subcontracting Utilization Form (Page </w:t>
      </w:r>
      <w:r w:rsidR="00BB7FDC">
        <w:rPr>
          <w:rFonts w:cs="Arial"/>
        </w:rPr>
        <w:t>3</w:t>
      </w:r>
      <w:r w:rsidR="0085288D">
        <w:rPr>
          <w:rFonts w:cs="Arial"/>
        </w:rPr>
        <w:t>4</w:t>
      </w:r>
      <w:r w:rsidRPr="0046071F">
        <w:rPr>
          <w:rFonts w:cs="Arial"/>
        </w:rPr>
        <w:t>)</w:t>
      </w:r>
    </w:p>
    <w:p w14:paraId="01B5AA50" w14:textId="30D36F30" w:rsidR="00420A68" w:rsidRPr="0046071F" w:rsidRDefault="00420A68" w:rsidP="004D047D">
      <w:pPr>
        <w:numPr>
          <w:ilvl w:val="0"/>
          <w:numId w:val="2"/>
        </w:numPr>
        <w:autoSpaceDE w:val="0"/>
        <w:autoSpaceDN w:val="0"/>
        <w:adjustRightInd w:val="0"/>
        <w:spacing w:after="120"/>
        <w:ind w:right="630"/>
        <w:rPr>
          <w:rFonts w:eastAsia="Calibri" w:cs="Arial"/>
        </w:rPr>
      </w:pPr>
      <w:r w:rsidRPr="0046071F">
        <w:rPr>
          <w:rFonts w:cs="Arial"/>
        </w:rPr>
        <w:t>Contractor/Subcontractor</w:t>
      </w:r>
      <w:r w:rsidR="00EC79C1">
        <w:rPr>
          <w:rFonts w:cs="Arial"/>
        </w:rPr>
        <w:t xml:space="preserve"> </w:t>
      </w:r>
      <w:r w:rsidRPr="0046071F">
        <w:rPr>
          <w:rFonts w:cs="Arial"/>
        </w:rPr>
        <w:t>Background Questionnaire (</w:t>
      </w:r>
      <w:hyperlink r:id="rId14" w:history="1">
        <w:r w:rsidR="00EC79C1" w:rsidRPr="00F23975">
          <w:rPr>
            <w:rStyle w:val="Hyperlink"/>
            <w:rFonts w:cs="Arial"/>
          </w:rPr>
          <w:t>https://oer.ny.gov/system/files/documents/2022/03/ac3291s.pdf</w:t>
        </w:r>
      </w:hyperlink>
      <w:r w:rsidR="00EC79C1">
        <w:rPr>
          <w:rFonts w:cs="Arial"/>
        </w:rPr>
        <w:t xml:space="preserve"> )</w:t>
      </w:r>
    </w:p>
    <w:p w14:paraId="31536CB2" w14:textId="3DB2ECDC" w:rsidR="00420A68" w:rsidRPr="0046071F" w:rsidRDefault="00D16E16" w:rsidP="004D047D">
      <w:pPr>
        <w:numPr>
          <w:ilvl w:val="0"/>
          <w:numId w:val="2"/>
        </w:numPr>
        <w:autoSpaceDE w:val="0"/>
        <w:autoSpaceDN w:val="0"/>
        <w:adjustRightInd w:val="0"/>
        <w:spacing w:after="120"/>
        <w:ind w:right="630"/>
        <w:rPr>
          <w:rFonts w:eastAsia="Calibri" w:cs="Arial"/>
        </w:rPr>
      </w:pPr>
      <w:r>
        <w:rPr>
          <w:rFonts w:cs="Arial"/>
        </w:rPr>
        <w:t xml:space="preserve"> </w:t>
      </w:r>
      <w:r w:rsidR="00420A68" w:rsidRPr="0046071F">
        <w:rPr>
          <w:rFonts w:cs="Arial"/>
        </w:rPr>
        <w:t>Vendor Assurance of No Conflict of Interest or Detrimental Effect (</w:t>
      </w:r>
      <w:r w:rsidR="00420A68" w:rsidRPr="002D7018">
        <w:rPr>
          <w:rFonts w:cs="Arial"/>
        </w:rPr>
        <w:t>Pages</w:t>
      </w:r>
      <w:r w:rsidR="00420A68">
        <w:rPr>
          <w:rFonts w:cs="Arial"/>
        </w:rPr>
        <w:t xml:space="preserve"> </w:t>
      </w:r>
      <w:r w:rsidR="0085288D">
        <w:rPr>
          <w:rFonts w:cs="Arial"/>
        </w:rPr>
        <w:t>37-38</w:t>
      </w:r>
      <w:r w:rsidR="00420A68">
        <w:rPr>
          <w:rFonts w:cs="Arial"/>
        </w:rPr>
        <w:t>)</w:t>
      </w:r>
    </w:p>
    <w:p w14:paraId="687DB3E4" w14:textId="62DD596C" w:rsidR="00420A68" w:rsidRPr="0046071F" w:rsidRDefault="00420A68" w:rsidP="004D047D">
      <w:pPr>
        <w:numPr>
          <w:ilvl w:val="0"/>
          <w:numId w:val="2"/>
        </w:numPr>
        <w:autoSpaceDE w:val="0"/>
        <w:autoSpaceDN w:val="0"/>
        <w:adjustRightInd w:val="0"/>
        <w:spacing w:after="120"/>
        <w:ind w:right="630"/>
        <w:rPr>
          <w:rFonts w:eastAsia="Calibri" w:cs="Arial"/>
        </w:rPr>
      </w:pPr>
      <w:r w:rsidRPr="3D900C76">
        <w:rPr>
          <w:rFonts w:cs="Arial"/>
        </w:rPr>
        <w:t xml:space="preserve"> </w:t>
      </w:r>
      <w:proofErr w:type="spellStart"/>
      <w:r w:rsidR="79FCA776" w:rsidRPr="3D900C76">
        <w:rPr>
          <w:rFonts w:cs="Arial"/>
        </w:rPr>
        <w:t>Offer</w:t>
      </w:r>
      <w:r w:rsidR="67D72CBE" w:rsidRPr="3D900C76">
        <w:rPr>
          <w:rFonts w:cs="Arial"/>
        </w:rPr>
        <w:t>er</w:t>
      </w:r>
      <w:proofErr w:type="spellEnd"/>
      <w:r w:rsidRPr="3D900C76">
        <w:rPr>
          <w:rFonts w:cs="Arial"/>
        </w:rPr>
        <w:t xml:space="preserve"> Certification (Page </w:t>
      </w:r>
      <w:r w:rsidR="00F01CA6">
        <w:rPr>
          <w:rFonts w:cs="Arial"/>
        </w:rPr>
        <w:t>3</w:t>
      </w:r>
      <w:r w:rsidR="0085288D">
        <w:rPr>
          <w:rFonts w:cs="Arial"/>
        </w:rPr>
        <w:t>9</w:t>
      </w:r>
      <w:r w:rsidR="00F01CA6">
        <w:rPr>
          <w:rFonts w:cs="Arial"/>
        </w:rPr>
        <w:t>)</w:t>
      </w:r>
    </w:p>
    <w:p w14:paraId="660A170A" w14:textId="77777777" w:rsidR="00BD03AF" w:rsidRDefault="00420A68" w:rsidP="00BD03AF">
      <w:pPr>
        <w:numPr>
          <w:ilvl w:val="0"/>
          <w:numId w:val="2"/>
        </w:numPr>
        <w:autoSpaceDE w:val="0"/>
        <w:autoSpaceDN w:val="0"/>
        <w:adjustRightInd w:val="0"/>
        <w:spacing w:after="120"/>
        <w:ind w:right="630"/>
        <w:rPr>
          <w:rFonts w:eastAsia="Calibri" w:cs="Arial"/>
        </w:rPr>
      </w:pPr>
      <w:r w:rsidRPr="0046071F">
        <w:rPr>
          <w:rFonts w:cs="Arial"/>
        </w:rPr>
        <w:t xml:space="preserve"> Agreement (Page </w:t>
      </w:r>
      <w:r w:rsidR="0085288D">
        <w:rPr>
          <w:rFonts w:cs="Arial"/>
        </w:rPr>
        <w:t>40</w:t>
      </w:r>
      <w:r w:rsidR="00B44982">
        <w:rPr>
          <w:rFonts w:cs="Arial"/>
        </w:rPr>
        <w:t>)</w:t>
      </w:r>
    </w:p>
    <w:p w14:paraId="11DF647C" w14:textId="34777682" w:rsidR="00B44982" w:rsidRPr="00BD03AF" w:rsidRDefault="00B44982" w:rsidP="00BD03AF">
      <w:pPr>
        <w:numPr>
          <w:ilvl w:val="0"/>
          <w:numId w:val="2"/>
        </w:numPr>
        <w:autoSpaceDE w:val="0"/>
        <w:autoSpaceDN w:val="0"/>
        <w:adjustRightInd w:val="0"/>
        <w:spacing w:after="120"/>
        <w:ind w:right="630"/>
        <w:rPr>
          <w:rFonts w:eastAsia="Calibri" w:cs="Arial"/>
        </w:rPr>
      </w:pPr>
      <w:r w:rsidRPr="00BD03AF">
        <w:rPr>
          <w:rFonts w:cs="Arial"/>
        </w:rPr>
        <w:t xml:space="preserve">Gender-Based Violence Certification (Page </w:t>
      </w:r>
      <w:r w:rsidR="0085288D" w:rsidRPr="00BD03AF">
        <w:rPr>
          <w:rFonts w:cs="Arial"/>
        </w:rPr>
        <w:t>42</w:t>
      </w:r>
      <w:r w:rsidRPr="00BD03AF">
        <w:rPr>
          <w:rFonts w:cs="Arial"/>
        </w:rPr>
        <w:t>)</w:t>
      </w:r>
    </w:p>
    <w:p w14:paraId="7962E578" w14:textId="7FACA52C" w:rsidR="008133E1" w:rsidRDefault="00CE1D56" w:rsidP="008133E1">
      <w:pPr>
        <w:numPr>
          <w:ilvl w:val="0"/>
          <w:numId w:val="2"/>
        </w:numPr>
        <w:autoSpaceDE w:val="0"/>
        <w:autoSpaceDN w:val="0"/>
        <w:adjustRightInd w:val="0"/>
        <w:spacing w:after="120"/>
        <w:ind w:right="630"/>
        <w:rPr>
          <w:rFonts w:eastAsia="Calibri" w:cs="Arial"/>
        </w:rPr>
      </w:pPr>
      <w:proofErr w:type="spellStart"/>
      <w:r>
        <w:rPr>
          <w:rFonts w:cs="Arial"/>
        </w:rPr>
        <w:t>EO</w:t>
      </w:r>
      <w:proofErr w:type="spellEnd"/>
      <w:r>
        <w:rPr>
          <w:rFonts w:cs="Arial"/>
        </w:rPr>
        <w:t xml:space="preserve"> 177 - Certification Prohibiting Contract with Entities That Support Discrimination</w:t>
      </w:r>
    </w:p>
    <w:p w14:paraId="268E85E0" w14:textId="540B4FEE" w:rsidR="008133E1" w:rsidRPr="008133E1" w:rsidRDefault="009469F5" w:rsidP="00BD03AF">
      <w:pPr>
        <w:numPr>
          <w:ilvl w:val="0"/>
          <w:numId w:val="37"/>
        </w:numPr>
        <w:autoSpaceDE w:val="0"/>
        <w:autoSpaceDN w:val="0"/>
        <w:adjustRightInd w:val="0"/>
        <w:spacing w:after="120"/>
        <w:ind w:right="630"/>
        <w:rPr>
          <w:rFonts w:eastAsia="Calibri" w:cs="Arial"/>
        </w:rPr>
      </w:pPr>
      <w:r>
        <w:rPr>
          <w:rFonts w:eastAsia="Calibri" w:cs="Arial"/>
        </w:rPr>
        <w:t xml:space="preserve"> </w:t>
      </w:r>
      <w:r w:rsidR="008133E1">
        <w:rPr>
          <w:rFonts w:eastAsia="Calibri" w:cs="Arial"/>
        </w:rPr>
        <w:t xml:space="preserve">Collusive-Bidding Certification Required by Section </w:t>
      </w:r>
    </w:p>
    <w:p w14:paraId="1D77B88F" w14:textId="3EAD223B" w:rsidR="00CE1D56" w:rsidRPr="005F6A25" w:rsidRDefault="005F6A25" w:rsidP="005F6A25">
      <w:pPr>
        <w:numPr>
          <w:ilvl w:val="0"/>
          <w:numId w:val="2"/>
        </w:numPr>
        <w:autoSpaceDE w:val="0"/>
        <w:autoSpaceDN w:val="0"/>
        <w:adjustRightInd w:val="0"/>
        <w:spacing w:after="120"/>
        <w:ind w:right="630"/>
        <w:rPr>
          <w:rFonts w:eastAsia="Calibri" w:cs="Arial"/>
        </w:rPr>
      </w:pPr>
      <w:r>
        <w:rPr>
          <w:rFonts w:cs="Arial"/>
        </w:rPr>
        <w:t xml:space="preserve"> </w:t>
      </w:r>
      <w:r w:rsidR="00CE1D56" w:rsidRPr="005F6A25">
        <w:rPr>
          <w:rFonts w:cs="Arial"/>
        </w:rPr>
        <w:t>Non-Collusive Bidding Certification Required by Section 139-D of State Finance Law</w:t>
      </w:r>
    </w:p>
    <w:p w14:paraId="58D72DB0" w14:textId="533749AA" w:rsidR="00CE1D56" w:rsidRPr="00CE1D56" w:rsidRDefault="00CE1D56" w:rsidP="004D047D">
      <w:pPr>
        <w:numPr>
          <w:ilvl w:val="0"/>
          <w:numId w:val="2"/>
        </w:numPr>
        <w:autoSpaceDE w:val="0"/>
        <w:autoSpaceDN w:val="0"/>
        <w:adjustRightInd w:val="0"/>
        <w:spacing w:after="120"/>
        <w:ind w:right="630"/>
        <w:rPr>
          <w:rFonts w:eastAsia="Calibri" w:cs="Arial"/>
        </w:rPr>
      </w:pPr>
      <w:r>
        <w:rPr>
          <w:rFonts w:cs="Arial"/>
        </w:rPr>
        <w:lastRenderedPageBreak/>
        <w:t xml:space="preserve"> Contractor’s Certification/Acknowledgements/Understanding</w:t>
      </w:r>
    </w:p>
    <w:p w14:paraId="4744B087" w14:textId="324D4466" w:rsidR="00CE1D56" w:rsidRPr="008C545C" w:rsidRDefault="00CE1D56" w:rsidP="004D047D">
      <w:pPr>
        <w:numPr>
          <w:ilvl w:val="0"/>
          <w:numId w:val="2"/>
        </w:numPr>
        <w:autoSpaceDE w:val="0"/>
        <w:autoSpaceDN w:val="0"/>
        <w:adjustRightInd w:val="0"/>
        <w:spacing w:after="120"/>
        <w:ind w:right="630"/>
        <w:rPr>
          <w:rFonts w:eastAsia="Calibri" w:cs="Arial"/>
        </w:rPr>
      </w:pPr>
      <w:r>
        <w:rPr>
          <w:rFonts w:cs="Arial"/>
        </w:rPr>
        <w:t xml:space="preserve"> Sexual Har</w:t>
      </w:r>
      <w:r w:rsidR="008C545C">
        <w:rPr>
          <w:rFonts w:cs="Arial"/>
        </w:rPr>
        <w:t>assment Prevention Certification</w:t>
      </w:r>
    </w:p>
    <w:p w14:paraId="2E33881B" w14:textId="4EAA0E7A" w:rsidR="002C54D2" w:rsidRPr="008C545C" w:rsidRDefault="008C545C" w:rsidP="002C54D2">
      <w:pPr>
        <w:numPr>
          <w:ilvl w:val="0"/>
          <w:numId w:val="2"/>
        </w:numPr>
        <w:autoSpaceDE w:val="0"/>
        <w:autoSpaceDN w:val="0"/>
        <w:adjustRightInd w:val="0"/>
        <w:spacing w:after="120" w:line="259" w:lineRule="auto"/>
        <w:ind w:right="630"/>
        <w:rPr>
          <w:rFonts w:eastAsia="Calibri" w:cs="Arial"/>
        </w:rPr>
      </w:pPr>
      <w:r w:rsidRPr="008C545C">
        <w:rPr>
          <w:rFonts w:cs="Arial"/>
        </w:rPr>
        <w:t xml:space="preserve"> Certification Under Executive Order No. 16 – Prohibiting State Agencies and Authorities from Contracting with Business Conducting Business in Russia</w:t>
      </w:r>
    </w:p>
    <w:p w14:paraId="5211D8FE" w14:textId="50002EDA" w:rsidR="00AD5733" w:rsidRPr="0046071F" w:rsidRDefault="56819D34" w:rsidP="003F5B92">
      <w:pPr>
        <w:autoSpaceDE w:val="0"/>
        <w:autoSpaceDN w:val="0"/>
        <w:adjustRightInd w:val="0"/>
        <w:ind w:left="720" w:right="630"/>
        <w:rPr>
          <w:rFonts w:eastAsia="Calibri" w:cs="Arial"/>
        </w:rPr>
      </w:pPr>
      <w:r w:rsidRPr="56819D34">
        <w:rPr>
          <w:rFonts w:eastAsia="Calibri" w:cs="Arial"/>
        </w:rPr>
        <w:t xml:space="preserve">Proposals that do not contain all these components will be rejected. </w:t>
      </w:r>
      <w:r w:rsidRPr="56819D34">
        <w:rPr>
          <w:rFonts w:cs="Arial"/>
        </w:rPr>
        <w:t xml:space="preserve">Additional information relating to </w:t>
      </w:r>
      <w:proofErr w:type="spellStart"/>
      <w:r w:rsidRPr="56819D34">
        <w:rPr>
          <w:rFonts w:cs="Arial"/>
        </w:rPr>
        <w:t>HHAC’s</w:t>
      </w:r>
      <w:proofErr w:type="spellEnd"/>
      <w:r w:rsidRPr="56819D34">
        <w:rPr>
          <w:rFonts w:cs="Arial"/>
        </w:rPr>
        <w:t xml:space="preserve"> Equal Employment Opportunity and Minority and Women-Owned Business Enterprise (</w:t>
      </w:r>
      <w:proofErr w:type="spellStart"/>
      <w:r w:rsidRPr="56819D34">
        <w:rPr>
          <w:rFonts w:cs="Arial"/>
        </w:rPr>
        <w:t>MWBE</w:t>
      </w:r>
      <w:proofErr w:type="spellEnd"/>
      <w:r w:rsidRPr="56819D34">
        <w:rPr>
          <w:rFonts w:cs="Arial"/>
        </w:rPr>
        <w:t>) and Service-Disabled Veteran-Owned Businesses (</w:t>
      </w:r>
      <w:proofErr w:type="spellStart"/>
      <w:r w:rsidRPr="56819D34">
        <w:rPr>
          <w:rFonts w:cs="Arial"/>
        </w:rPr>
        <w:t>SDVOB</w:t>
      </w:r>
      <w:proofErr w:type="spellEnd"/>
      <w:r w:rsidRPr="56819D34">
        <w:rPr>
          <w:rFonts w:cs="Arial"/>
        </w:rPr>
        <w:t xml:space="preserve">) goals will be reflected in the Appendix Z and Appendix Y of the </w:t>
      </w:r>
      <w:proofErr w:type="spellStart"/>
      <w:r w:rsidRPr="56819D34">
        <w:rPr>
          <w:rFonts w:cs="Arial"/>
        </w:rPr>
        <w:t>HHAC</w:t>
      </w:r>
      <w:proofErr w:type="spellEnd"/>
      <w:r w:rsidRPr="56819D34">
        <w:rPr>
          <w:rFonts w:cs="Arial"/>
        </w:rPr>
        <w:t xml:space="preserve"> contract. Be sure that each of the required certifications and forms are signed by an authorized representative of your organization</w:t>
      </w:r>
      <w:r w:rsidR="00C35FE4">
        <w:rPr>
          <w:rFonts w:cs="Arial"/>
        </w:rPr>
        <w:t xml:space="preserve">. </w:t>
      </w:r>
      <w:proofErr w:type="gramStart"/>
      <w:r w:rsidRPr="56819D34">
        <w:rPr>
          <w:rFonts w:cs="Arial"/>
        </w:rPr>
        <w:t>All of</w:t>
      </w:r>
      <w:proofErr w:type="gramEnd"/>
      <w:r w:rsidRPr="56819D34">
        <w:rPr>
          <w:rFonts w:cs="Arial"/>
        </w:rPr>
        <w:t xml:space="preserve"> the below certifications and forms can be downloaded from OTDA’s website </w:t>
      </w:r>
      <w:hyperlink r:id="rId15">
        <w:r w:rsidRPr="56819D34">
          <w:rPr>
            <w:rStyle w:val="Hyperlink"/>
            <w:rFonts w:cs="Arial"/>
          </w:rPr>
          <w:t>http://otda.ny.gov/contracts/mwbe/forms.asp</w:t>
        </w:r>
      </w:hyperlink>
      <w:r w:rsidRPr="56819D34">
        <w:rPr>
          <w:rFonts w:cs="Arial"/>
        </w:rPr>
        <w:t>.</w:t>
      </w:r>
    </w:p>
    <w:p w14:paraId="512B342B" w14:textId="77777777" w:rsidR="00AD5733" w:rsidRPr="009D4BD5" w:rsidRDefault="56819D34" w:rsidP="00337196">
      <w:pPr>
        <w:pStyle w:val="ListParagraph"/>
        <w:numPr>
          <w:ilvl w:val="0"/>
          <w:numId w:val="10"/>
        </w:numPr>
      </w:pPr>
      <w:r w:rsidRPr="009D4BD5">
        <w:t>M/</w:t>
      </w:r>
      <w:proofErr w:type="spellStart"/>
      <w:r w:rsidRPr="009D4BD5">
        <w:t>WBE</w:t>
      </w:r>
      <w:proofErr w:type="spellEnd"/>
      <w:r w:rsidRPr="009D4BD5">
        <w:t>-EEO Policy Statement</w:t>
      </w:r>
    </w:p>
    <w:p w14:paraId="017D4917" w14:textId="77777777" w:rsidR="00AD5733" w:rsidRPr="009D4BD5" w:rsidRDefault="00AD5733" w:rsidP="00337196">
      <w:pPr>
        <w:pStyle w:val="ListParagraph"/>
        <w:numPr>
          <w:ilvl w:val="0"/>
          <w:numId w:val="10"/>
        </w:numPr>
      </w:pPr>
      <w:r w:rsidRPr="009D4BD5">
        <w:t>Equal Employment Opportunity Staffing Plan</w:t>
      </w:r>
    </w:p>
    <w:p w14:paraId="3E69A74F" w14:textId="77777777" w:rsidR="00AD5733" w:rsidRPr="009D4BD5" w:rsidRDefault="00AD5733" w:rsidP="00337196">
      <w:pPr>
        <w:pStyle w:val="ListParagraph"/>
        <w:numPr>
          <w:ilvl w:val="0"/>
          <w:numId w:val="10"/>
        </w:numPr>
      </w:pPr>
      <w:r w:rsidRPr="009D4BD5">
        <w:t>M/</w:t>
      </w:r>
      <w:proofErr w:type="spellStart"/>
      <w:r w:rsidRPr="009D4BD5">
        <w:t>WBE</w:t>
      </w:r>
      <w:proofErr w:type="spellEnd"/>
      <w:r w:rsidRPr="009D4BD5">
        <w:t xml:space="preserve"> Subcontractor Utilization Plan</w:t>
      </w:r>
    </w:p>
    <w:p w14:paraId="76446521" w14:textId="77777777" w:rsidR="00AD5733" w:rsidRPr="009D4BD5" w:rsidRDefault="00AD5733" w:rsidP="00337196">
      <w:pPr>
        <w:pStyle w:val="ListParagraph"/>
        <w:numPr>
          <w:ilvl w:val="0"/>
          <w:numId w:val="10"/>
        </w:numPr>
      </w:pPr>
      <w:r w:rsidRPr="009D4BD5">
        <w:t>M/</w:t>
      </w:r>
      <w:proofErr w:type="spellStart"/>
      <w:r w:rsidRPr="009D4BD5">
        <w:t>WBE</w:t>
      </w:r>
      <w:proofErr w:type="spellEnd"/>
      <w:r w:rsidRPr="009D4BD5">
        <w:t xml:space="preserve"> Subcontractors and/or Suppliers Letter of Intent to Participate</w:t>
      </w:r>
    </w:p>
    <w:p w14:paraId="06051865" w14:textId="370561E5" w:rsidR="00AD5733" w:rsidRPr="009D4BD5" w:rsidRDefault="56819D34" w:rsidP="00337196">
      <w:pPr>
        <w:pStyle w:val="ListParagraph"/>
        <w:numPr>
          <w:ilvl w:val="0"/>
          <w:numId w:val="10"/>
        </w:numPr>
      </w:pPr>
      <w:r w:rsidRPr="009D4BD5">
        <w:t>M/</w:t>
      </w:r>
      <w:proofErr w:type="spellStart"/>
      <w:r w:rsidRPr="009D4BD5">
        <w:t>WBE</w:t>
      </w:r>
      <w:proofErr w:type="spellEnd"/>
      <w:r w:rsidRPr="009D4BD5">
        <w:t xml:space="preserve"> Certification of Good Faith Efforts</w:t>
      </w:r>
    </w:p>
    <w:p w14:paraId="0C859883" w14:textId="185F3A49" w:rsidR="00AD5733" w:rsidRPr="00D048E4" w:rsidRDefault="00D048E4" w:rsidP="00D048E4">
      <w:pPr>
        <w:pStyle w:val="Heading2"/>
      </w:pPr>
      <w:bookmarkStart w:id="11" w:name="_Toc221198538"/>
      <w:r w:rsidRPr="00D048E4">
        <w:t xml:space="preserve">Terms </w:t>
      </w:r>
      <w:r>
        <w:t>o</w:t>
      </w:r>
      <w:r w:rsidRPr="00D048E4">
        <w:t>f Assignments</w:t>
      </w:r>
      <w:bookmarkEnd w:id="11"/>
    </w:p>
    <w:p w14:paraId="1FB1008D" w14:textId="4B7F6374" w:rsidR="00AD5733" w:rsidRPr="0046071F" w:rsidRDefault="27446F0D" w:rsidP="003F5B92">
      <w:pPr>
        <w:pStyle w:val="BodyText"/>
        <w:ind w:left="720" w:right="630"/>
        <w:jc w:val="left"/>
        <w:rPr>
          <w:rFonts w:cs="Arial"/>
          <w:sz w:val="24"/>
          <w:szCs w:val="24"/>
        </w:rPr>
      </w:pPr>
      <w:r w:rsidRPr="27446F0D">
        <w:rPr>
          <w:rFonts w:cs="Arial"/>
          <w:sz w:val="24"/>
          <w:szCs w:val="24"/>
        </w:rPr>
        <w:t>Technical Assistance Providers (</w:t>
      </w:r>
      <w:proofErr w:type="spellStart"/>
      <w:r w:rsidRPr="27446F0D">
        <w:rPr>
          <w:rFonts w:cs="Arial"/>
          <w:sz w:val="24"/>
          <w:szCs w:val="24"/>
        </w:rPr>
        <w:t>TAPs</w:t>
      </w:r>
      <w:proofErr w:type="spellEnd"/>
      <w:r w:rsidRPr="27446F0D">
        <w:rPr>
          <w:rFonts w:cs="Arial"/>
          <w:sz w:val="24"/>
          <w:szCs w:val="24"/>
        </w:rPr>
        <w:t xml:space="preserve">) selected under this RFQ will enter a five-year contract with </w:t>
      </w:r>
      <w:proofErr w:type="spellStart"/>
      <w:r w:rsidRPr="27446F0D">
        <w:rPr>
          <w:rFonts w:cs="Arial"/>
          <w:sz w:val="24"/>
          <w:szCs w:val="24"/>
        </w:rPr>
        <w:t>HHAC</w:t>
      </w:r>
      <w:proofErr w:type="spellEnd"/>
      <w:r w:rsidRPr="27446F0D">
        <w:rPr>
          <w:rFonts w:cs="Arial"/>
          <w:sz w:val="24"/>
          <w:szCs w:val="24"/>
        </w:rPr>
        <w:t xml:space="preserve">, with an </w:t>
      </w:r>
      <w:proofErr w:type="spellStart"/>
      <w:r w:rsidRPr="27446F0D">
        <w:rPr>
          <w:rFonts w:cs="Arial"/>
          <w:sz w:val="24"/>
          <w:szCs w:val="24"/>
        </w:rPr>
        <w:t>HHAC</w:t>
      </w:r>
      <w:proofErr w:type="spellEnd"/>
      <w:r w:rsidRPr="27446F0D">
        <w:rPr>
          <w:rFonts w:cs="Arial"/>
          <w:sz w:val="24"/>
          <w:szCs w:val="24"/>
        </w:rPr>
        <w:t xml:space="preserve"> option to terminate at any time and for any reason. Having a contract does not necessarily guarantee that a work assignment will be made. TA services are assigned on an as-needed basis. </w:t>
      </w:r>
    </w:p>
    <w:p w14:paraId="0A6A987A" w14:textId="53529F33" w:rsidR="0014681D" w:rsidRPr="0046071F" w:rsidRDefault="00AD5733" w:rsidP="003F5B92">
      <w:pPr>
        <w:pStyle w:val="BodyText"/>
        <w:ind w:left="720" w:right="630"/>
        <w:jc w:val="left"/>
        <w:rPr>
          <w:rFonts w:cs="Arial"/>
          <w:b/>
          <w:sz w:val="24"/>
          <w:szCs w:val="24"/>
        </w:rPr>
      </w:pPr>
      <w:r w:rsidRPr="0046071F">
        <w:rPr>
          <w:rFonts w:cs="Arial"/>
          <w:sz w:val="24"/>
          <w:szCs w:val="24"/>
        </w:rPr>
        <w:t xml:space="preserve">Each project funded by </w:t>
      </w:r>
      <w:proofErr w:type="spellStart"/>
      <w:r w:rsidRPr="0046071F">
        <w:rPr>
          <w:rFonts w:cs="Arial"/>
          <w:sz w:val="24"/>
          <w:szCs w:val="24"/>
        </w:rPr>
        <w:t>HHAC</w:t>
      </w:r>
      <w:proofErr w:type="spellEnd"/>
      <w:r w:rsidRPr="0046071F">
        <w:rPr>
          <w:rFonts w:cs="Arial"/>
          <w:sz w:val="24"/>
          <w:szCs w:val="24"/>
        </w:rPr>
        <w:t xml:space="preserve"> is under the stewardship of a project manager. </w:t>
      </w:r>
      <w:proofErr w:type="spellStart"/>
      <w:r w:rsidRPr="0046071F">
        <w:rPr>
          <w:rFonts w:cs="Arial"/>
          <w:sz w:val="24"/>
          <w:szCs w:val="24"/>
        </w:rPr>
        <w:t>TAPs</w:t>
      </w:r>
      <w:proofErr w:type="spellEnd"/>
      <w:r w:rsidRPr="0046071F">
        <w:rPr>
          <w:rFonts w:cs="Arial"/>
          <w:sz w:val="24"/>
          <w:szCs w:val="24"/>
        </w:rPr>
        <w:t xml:space="preserve"> will be solicited, assigned</w:t>
      </w:r>
      <w:r w:rsidR="005D37E9">
        <w:rPr>
          <w:rFonts w:cs="Arial"/>
          <w:sz w:val="24"/>
          <w:szCs w:val="24"/>
        </w:rPr>
        <w:t>,</w:t>
      </w:r>
      <w:r w:rsidRPr="0046071F">
        <w:rPr>
          <w:rFonts w:cs="Arial"/>
          <w:sz w:val="24"/>
          <w:szCs w:val="24"/>
        </w:rPr>
        <w:t xml:space="preserve"> and supervised by </w:t>
      </w:r>
      <w:proofErr w:type="spellStart"/>
      <w:r w:rsidRPr="0046071F">
        <w:rPr>
          <w:rFonts w:cs="Arial"/>
          <w:sz w:val="24"/>
          <w:szCs w:val="24"/>
        </w:rPr>
        <w:t>HHAP</w:t>
      </w:r>
      <w:proofErr w:type="spellEnd"/>
      <w:r w:rsidRPr="0046071F">
        <w:rPr>
          <w:rFonts w:cs="Arial"/>
          <w:sz w:val="24"/>
          <w:szCs w:val="24"/>
        </w:rPr>
        <w:t xml:space="preserve"> project management staff. Depending upon the nature of the assignment, </w:t>
      </w:r>
      <w:proofErr w:type="spellStart"/>
      <w:r w:rsidRPr="0046071F">
        <w:rPr>
          <w:rFonts w:cs="Arial"/>
          <w:sz w:val="24"/>
          <w:szCs w:val="24"/>
        </w:rPr>
        <w:t>TAP</w:t>
      </w:r>
      <w:r w:rsidR="000A1F48" w:rsidRPr="0046071F">
        <w:rPr>
          <w:rFonts w:cs="Arial"/>
          <w:sz w:val="24"/>
          <w:szCs w:val="24"/>
        </w:rPr>
        <w:t>s</w:t>
      </w:r>
      <w:proofErr w:type="spellEnd"/>
      <w:r w:rsidRPr="0046071F">
        <w:rPr>
          <w:rFonts w:cs="Arial"/>
          <w:sz w:val="24"/>
          <w:szCs w:val="24"/>
        </w:rPr>
        <w:t xml:space="preserve"> may be asked to assess the scope of need, develop an action plan to meet that need, and prepare a performance-based work plan, which includes costs, time frames</w:t>
      </w:r>
      <w:r w:rsidR="00763960" w:rsidRPr="0046071F">
        <w:rPr>
          <w:rFonts w:cs="Arial"/>
          <w:sz w:val="24"/>
          <w:szCs w:val="24"/>
        </w:rPr>
        <w:t>,</w:t>
      </w:r>
      <w:r w:rsidRPr="0046071F">
        <w:rPr>
          <w:rFonts w:cs="Arial"/>
          <w:sz w:val="24"/>
          <w:szCs w:val="24"/>
        </w:rPr>
        <w:t xml:space="preserve"> and concrete deliverables. </w:t>
      </w:r>
      <w:r w:rsidR="00763960" w:rsidRPr="0046071F">
        <w:rPr>
          <w:rFonts w:cs="Arial"/>
          <w:sz w:val="24"/>
          <w:szCs w:val="24"/>
        </w:rPr>
        <w:t>The applicant</w:t>
      </w:r>
      <w:r w:rsidR="00FD2BD4" w:rsidRPr="0046071F">
        <w:rPr>
          <w:rFonts w:cs="Arial"/>
          <w:sz w:val="24"/>
          <w:szCs w:val="24"/>
        </w:rPr>
        <w:t xml:space="preserve"> may</w:t>
      </w:r>
      <w:r w:rsidRPr="0046071F">
        <w:rPr>
          <w:rFonts w:cs="Arial"/>
          <w:sz w:val="24"/>
          <w:szCs w:val="24"/>
        </w:rPr>
        <w:t xml:space="preserve"> be reimbursed for up to three days’ time for the completion of a needs assessment and preparation of a work plan. The </w:t>
      </w:r>
      <w:proofErr w:type="spellStart"/>
      <w:r w:rsidRPr="0046071F">
        <w:rPr>
          <w:rFonts w:cs="Arial"/>
          <w:sz w:val="24"/>
          <w:szCs w:val="24"/>
        </w:rPr>
        <w:t>HHAP</w:t>
      </w:r>
      <w:proofErr w:type="spellEnd"/>
      <w:r w:rsidRPr="0046071F">
        <w:rPr>
          <w:rFonts w:cs="Arial"/>
          <w:sz w:val="24"/>
          <w:szCs w:val="24"/>
        </w:rPr>
        <w:t xml:space="preserve"> Project Manager may request proposals from several </w:t>
      </w:r>
      <w:proofErr w:type="spellStart"/>
      <w:r w:rsidRPr="0046071F">
        <w:rPr>
          <w:rFonts w:cs="Arial"/>
          <w:sz w:val="24"/>
          <w:szCs w:val="24"/>
        </w:rPr>
        <w:t>TAPs</w:t>
      </w:r>
      <w:proofErr w:type="spellEnd"/>
      <w:r w:rsidRPr="0046071F">
        <w:rPr>
          <w:rFonts w:cs="Arial"/>
          <w:sz w:val="24"/>
          <w:szCs w:val="24"/>
        </w:rPr>
        <w:t xml:space="preserve"> for any one work assignment. </w:t>
      </w:r>
      <w:proofErr w:type="spellStart"/>
      <w:r w:rsidRPr="0046071F">
        <w:rPr>
          <w:rFonts w:cs="Arial"/>
          <w:sz w:val="24"/>
          <w:szCs w:val="24"/>
        </w:rPr>
        <w:t>HHAC</w:t>
      </w:r>
      <w:proofErr w:type="spellEnd"/>
      <w:r w:rsidRPr="0046071F">
        <w:rPr>
          <w:rFonts w:cs="Arial"/>
          <w:sz w:val="24"/>
          <w:szCs w:val="24"/>
        </w:rPr>
        <w:t xml:space="preserve"> will then select the </w:t>
      </w:r>
      <w:proofErr w:type="spellStart"/>
      <w:r w:rsidRPr="0046071F">
        <w:rPr>
          <w:rFonts w:cs="Arial"/>
          <w:sz w:val="24"/>
          <w:szCs w:val="24"/>
        </w:rPr>
        <w:t>TAP</w:t>
      </w:r>
      <w:r w:rsidR="00FD2BD4" w:rsidRPr="0046071F">
        <w:rPr>
          <w:rFonts w:cs="Arial"/>
          <w:sz w:val="24"/>
          <w:szCs w:val="24"/>
        </w:rPr>
        <w:t>s</w:t>
      </w:r>
      <w:proofErr w:type="spellEnd"/>
      <w:r w:rsidRPr="0046071F">
        <w:rPr>
          <w:rFonts w:cs="Arial"/>
          <w:sz w:val="24"/>
          <w:szCs w:val="24"/>
        </w:rPr>
        <w:t xml:space="preserve"> that best fit the need and has the most </w:t>
      </w:r>
      <w:r w:rsidR="0014681D" w:rsidRPr="0046071F">
        <w:rPr>
          <w:rFonts w:cs="Arial"/>
          <w:sz w:val="24"/>
          <w:szCs w:val="24"/>
        </w:rPr>
        <w:t>cost-effective</w:t>
      </w:r>
      <w:r w:rsidRPr="0046071F">
        <w:rPr>
          <w:rFonts w:cs="Arial"/>
          <w:sz w:val="24"/>
          <w:szCs w:val="24"/>
        </w:rPr>
        <w:t xml:space="preserve"> approach to remediating </w:t>
      </w:r>
      <w:proofErr w:type="gramStart"/>
      <w:r w:rsidRPr="0046071F">
        <w:rPr>
          <w:rFonts w:cs="Arial"/>
          <w:sz w:val="24"/>
          <w:szCs w:val="24"/>
        </w:rPr>
        <w:t>the immediate</w:t>
      </w:r>
      <w:proofErr w:type="gramEnd"/>
      <w:r w:rsidRPr="0046071F">
        <w:rPr>
          <w:rFonts w:cs="Arial"/>
          <w:sz w:val="24"/>
          <w:szCs w:val="24"/>
        </w:rPr>
        <w:t xml:space="preserve"> and/or long</w:t>
      </w:r>
      <w:r w:rsidR="0014681D" w:rsidRPr="0046071F">
        <w:rPr>
          <w:rFonts w:cs="Arial"/>
          <w:sz w:val="24"/>
          <w:szCs w:val="24"/>
        </w:rPr>
        <w:t>-</w:t>
      </w:r>
      <w:r w:rsidRPr="0046071F">
        <w:rPr>
          <w:rFonts w:cs="Arial"/>
          <w:sz w:val="24"/>
          <w:szCs w:val="24"/>
        </w:rPr>
        <w:t>term need.</w:t>
      </w:r>
    </w:p>
    <w:p w14:paraId="03261C27" w14:textId="0F22133D" w:rsidR="00AD5733" w:rsidRPr="00D048E4" w:rsidRDefault="00D048E4" w:rsidP="00D048E4">
      <w:pPr>
        <w:pStyle w:val="Heading2"/>
      </w:pPr>
      <w:bookmarkStart w:id="12" w:name="_Toc221198539"/>
      <w:r w:rsidRPr="00D048E4">
        <w:t>Evaluation Criteria</w:t>
      </w:r>
      <w:bookmarkEnd w:id="12"/>
    </w:p>
    <w:p w14:paraId="36DCA089" w14:textId="1A974137" w:rsidR="00152B76" w:rsidRPr="0046071F" w:rsidRDefault="00152B76" w:rsidP="003F5B92">
      <w:pPr>
        <w:pStyle w:val="BodyText"/>
        <w:ind w:left="720" w:right="630"/>
        <w:jc w:val="left"/>
        <w:rPr>
          <w:rFonts w:cs="Arial"/>
          <w:sz w:val="24"/>
          <w:szCs w:val="24"/>
        </w:rPr>
      </w:pPr>
      <w:r w:rsidRPr="0046071F">
        <w:rPr>
          <w:rFonts w:cs="Arial"/>
          <w:sz w:val="24"/>
          <w:szCs w:val="24"/>
        </w:rPr>
        <w:t xml:space="preserve">All applications received will be reviewed for completeness. Deficient or incomplete applications or applications that do not meet the </w:t>
      </w:r>
      <w:proofErr w:type="gramStart"/>
      <w:r w:rsidRPr="0046071F">
        <w:rPr>
          <w:rFonts w:cs="Arial"/>
          <w:sz w:val="24"/>
          <w:szCs w:val="24"/>
        </w:rPr>
        <w:t>above stated</w:t>
      </w:r>
      <w:proofErr w:type="gramEnd"/>
      <w:r w:rsidRPr="0046071F">
        <w:rPr>
          <w:rFonts w:cs="Arial"/>
          <w:sz w:val="24"/>
          <w:szCs w:val="24"/>
        </w:rPr>
        <w:t xml:space="preserve"> requirements</w:t>
      </w:r>
      <w:r w:rsidR="00457701">
        <w:rPr>
          <w:rFonts w:cs="Arial"/>
          <w:sz w:val="24"/>
          <w:szCs w:val="24"/>
        </w:rPr>
        <w:t xml:space="preserve"> and include </w:t>
      </w:r>
      <w:r w:rsidR="00E97FF3">
        <w:rPr>
          <w:rFonts w:cs="Arial"/>
          <w:sz w:val="24"/>
          <w:szCs w:val="24"/>
        </w:rPr>
        <w:t xml:space="preserve">the required </w:t>
      </w:r>
      <w:r w:rsidR="00457701">
        <w:rPr>
          <w:rFonts w:cs="Arial"/>
          <w:sz w:val="24"/>
          <w:szCs w:val="24"/>
        </w:rPr>
        <w:t>documents</w:t>
      </w:r>
      <w:r w:rsidRPr="0046071F">
        <w:rPr>
          <w:rFonts w:cs="Arial"/>
          <w:sz w:val="24"/>
          <w:szCs w:val="24"/>
        </w:rPr>
        <w:t xml:space="preserve"> will not be reviewed or considered for a contract. </w:t>
      </w:r>
    </w:p>
    <w:p w14:paraId="4907734C" w14:textId="7E928E88" w:rsidR="00152B76" w:rsidRPr="0046071F" w:rsidRDefault="00152B76" w:rsidP="003F5B92">
      <w:pPr>
        <w:pStyle w:val="BodyText"/>
        <w:ind w:left="720" w:right="630"/>
        <w:jc w:val="left"/>
        <w:rPr>
          <w:rFonts w:cs="Arial"/>
          <w:sz w:val="24"/>
          <w:szCs w:val="24"/>
        </w:rPr>
      </w:pPr>
      <w:r w:rsidRPr="0046071F">
        <w:rPr>
          <w:rFonts w:cs="Arial"/>
          <w:sz w:val="24"/>
          <w:szCs w:val="24"/>
        </w:rPr>
        <w:t xml:space="preserve">All complete applications will be reviewed by </w:t>
      </w:r>
      <w:proofErr w:type="spellStart"/>
      <w:r w:rsidRPr="0046071F">
        <w:rPr>
          <w:rFonts w:cs="Arial"/>
          <w:sz w:val="24"/>
          <w:szCs w:val="24"/>
        </w:rPr>
        <w:t>HHA</w:t>
      </w:r>
      <w:r w:rsidR="00C55030">
        <w:rPr>
          <w:rFonts w:cs="Arial"/>
          <w:sz w:val="24"/>
          <w:szCs w:val="24"/>
        </w:rPr>
        <w:t>P</w:t>
      </w:r>
      <w:proofErr w:type="spellEnd"/>
      <w:r w:rsidRPr="0046071F">
        <w:rPr>
          <w:rFonts w:cs="Arial"/>
          <w:sz w:val="24"/>
          <w:szCs w:val="24"/>
        </w:rPr>
        <w:t xml:space="preserve"> staff. References may be contacted and, if necessary, additional information may be requested from an applicant. In addition </w:t>
      </w:r>
      <w:r w:rsidRPr="0046071F">
        <w:rPr>
          <w:rFonts w:cs="Arial"/>
          <w:sz w:val="24"/>
          <w:szCs w:val="24"/>
        </w:rPr>
        <w:lastRenderedPageBreak/>
        <w:t xml:space="preserve">to the criteria described below, </w:t>
      </w:r>
      <w:proofErr w:type="spellStart"/>
      <w:r w:rsidRPr="0046071F">
        <w:rPr>
          <w:rFonts w:cs="Arial"/>
          <w:sz w:val="24"/>
          <w:szCs w:val="24"/>
        </w:rPr>
        <w:t>HHAC</w:t>
      </w:r>
      <w:proofErr w:type="spellEnd"/>
      <w:r w:rsidRPr="0046071F">
        <w:rPr>
          <w:rFonts w:cs="Arial"/>
          <w:sz w:val="24"/>
          <w:szCs w:val="24"/>
        </w:rPr>
        <w:t xml:space="preserve"> reserves the right to interview applicants applying to provide Legal Services or Architectural/Engineering Services to </w:t>
      </w:r>
      <w:proofErr w:type="spellStart"/>
      <w:r w:rsidRPr="0046071F">
        <w:rPr>
          <w:rFonts w:cs="Arial"/>
          <w:sz w:val="24"/>
          <w:szCs w:val="24"/>
        </w:rPr>
        <w:t>HHAC</w:t>
      </w:r>
      <w:proofErr w:type="spellEnd"/>
      <w:r w:rsidRPr="0046071F">
        <w:rPr>
          <w:rFonts w:cs="Arial"/>
          <w:sz w:val="24"/>
          <w:szCs w:val="24"/>
        </w:rPr>
        <w:t xml:space="preserve">. During this interview, additional background information may be requested. Any contracts resulting from this RFQ will be based upon all available information, including the results of the application review and any interview, if conducted. </w:t>
      </w:r>
    </w:p>
    <w:p w14:paraId="3DDF080C" w14:textId="5391719A" w:rsidR="00152B76" w:rsidRPr="0046071F" w:rsidRDefault="00152B76" w:rsidP="003F5B92">
      <w:pPr>
        <w:pStyle w:val="BodyText"/>
        <w:ind w:left="720" w:right="634"/>
        <w:jc w:val="left"/>
        <w:rPr>
          <w:rFonts w:cs="Arial"/>
          <w:sz w:val="24"/>
          <w:szCs w:val="24"/>
        </w:rPr>
      </w:pPr>
      <w:proofErr w:type="spellStart"/>
      <w:r w:rsidRPr="0046071F">
        <w:rPr>
          <w:rFonts w:cs="Arial"/>
          <w:sz w:val="24"/>
          <w:szCs w:val="24"/>
        </w:rPr>
        <w:t>HHAC</w:t>
      </w:r>
      <w:proofErr w:type="spellEnd"/>
      <w:r w:rsidRPr="0046071F">
        <w:rPr>
          <w:rFonts w:cs="Arial"/>
          <w:sz w:val="24"/>
          <w:szCs w:val="24"/>
        </w:rPr>
        <w:t xml:space="preserve"> reserves the right to contract with an applicant other than the applicant with the lowest cost offer, the right to reject all applications and/or the right to reject an application on the basis that the applicant did not present sufficient documentation (in the sole judgment of </w:t>
      </w:r>
      <w:proofErr w:type="spellStart"/>
      <w:r w:rsidRPr="0046071F">
        <w:rPr>
          <w:rFonts w:cs="Arial"/>
          <w:sz w:val="24"/>
          <w:szCs w:val="24"/>
        </w:rPr>
        <w:t>HHAC</w:t>
      </w:r>
      <w:proofErr w:type="spellEnd"/>
      <w:r w:rsidRPr="0046071F">
        <w:rPr>
          <w:rFonts w:cs="Arial"/>
          <w:sz w:val="24"/>
          <w:szCs w:val="24"/>
        </w:rPr>
        <w:t xml:space="preserve">) to perform the proposed services. </w:t>
      </w:r>
    </w:p>
    <w:p w14:paraId="30447B3E" w14:textId="011A977B" w:rsidR="00152B76" w:rsidRPr="0046071F" w:rsidRDefault="27446F0D" w:rsidP="003F5B92">
      <w:pPr>
        <w:pStyle w:val="BodyText"/>
        <w:ind w:left="720" w:right="630"/>
        <w:jc w:val="left"/>
        <w:rPr>
          <w:rFonts w:cs="Arial"/>
          <w:sz w:val="24"/>
          <w:szCs w:val="24"/>
        </w:rPr>
      </w:pPr>
      <w:r w:rsidRPr="27446F0D">
        <w:rPr>
          <w:rFonts w:cs="Arial"/>
          <w:sz w:val="24"/>
          <w:szCs w:val="24"/>
        </w:rPr>
        <w:t xml:space="preserve">An application review committee will make final recommendations to the Commissioner of the OTDA. The Commissioner shall make recommendations to the </w:t>
      </w:r>
      <w:proofErr w:type="spellStart"/>
      <w:r w:rsidRPr="27446F0D">
        <w:rPr>
          <w:rFonts w:cs="Arial"/>
          <w:sz w:val="24"/>
          <w:szCs w:val="24"/>
        </w:rPr>
        <w:t>HHAC</w:t>
      </w:r>
      <w:proofErr w:type="spellEnd"/>
      <w:r w:rsidRPr="27446F0D">
        <w:rPr>
          <w:rFonts w:cs="Arial"/>
          <w:sz w:val="24"/>
          <w:szCs w:val="24"/>
        </w:rPr>
        <w:t xml:space="preserve"> Board of Directors. </w:t>
      </w:r>
      <w:proofErr w:type="spellStart"/>
      <w:r w:rsidRPr="27446F0D">
        <w:rPr>
          <w:rFonts w:cs="Arial"/>
          <w:sz w:val="24"/>
          <w:szCs w:val="24"/>
        </w:rPr>
        <w:t>HHAC</w:t>
      </w:r>
      <w:proofErr w:type="spellEnd"/>
      <w:r w:rsidRPr="27446F0D">
        <w:rPr>
          <w:rFonts w:cs="Arial"/>
          <w:sz w:val="24"/>
          <w:szCs w:val="24"/>
        </w:rPr>
        <w:t xml:space="preserve"> will make final selections in its sole discretion and will advise each applicant of its decisions. </w:t>
      </w:r>
    </w:p>
    <w:p w14:paraId="4E38CCEB" w14:textId="1EE7B6B4" w:rsidR="00152B76" w:rsidRPr="0046071F" w:rsidRDefault="00152B76" w:rsidP="003F5B92">
      <w:pPr>
        <w:pStyle w:val="BodyText"/>
        <w:ind w:left="720" w:right="630"/>
        <w:jc w:val="left"/>
        <w:rPr>
          <w:rFonts w:cs="Arial"/>
          <w:sz w:val="24"/>
          <w:szCs w:val="24"/>
        </w:rPr>
      </w:pPr>
      <w:r w:rsidRPr="0046071F">
        <w:rPr>
          <w:rFonts w:cs="Arial"/>
          <w:sz w:val="24"/>
          <w:szCs w:val="24"/>
        </w:rPr>
        <w:t xml:space="preserve">Applications will be evaluated on the following criteria: </w:t>
      </w:r>
    </w:p>
    <w:p w14:paraId="1104D595" w14:textId="77777777" w:rsidR="00152B76" w:rsidRPr="00D048E4" w:rsidRDefault="00152B76" w:rsidP="00337196">
      <w:pPr>
        <w:pStyle w:val="ListParagraph"/>
        <w:numPr>
          <w:ilvl w:val="0"/>
          <w:numId w:val="11"/>
        </w:numPr>
      </w:pPr>
      <w:r w:rsidRPr="00D048E4">
        <w:t xml:space="preserve">Responsiveness to the </w:t>
      </w:r>
      <w:proofErr w:type="gramStart"/>
      <w:r w:rsidRPr="00D048E4">
        <w:t>RFQ;</w:t>
      </w:r>
      <w:proofErr w:type="gramEnd"/>
      <w:r w:rsidRPr="00D048E4">
        <w:t xml:space="preserve"> </w:t>
      </w:r>
    </w:p>
    <w:p w14:paraId="3C0D7BAF" w14:textId="77777777" w:rsidR="00152B76" w:rsidRPr="00D048E4" w:rsidRDefault="00152B76" w:rsidP="00337196">
      <w:pPr>
        <w:pStyle w:val="ListParagraph"/>
        <w:numPr>
          <w:ilvl w:val="0"/>
          <w:numId w:val="11"/>
        </w:numPr>
      </w:pPr>
      <w:r w:rsidRPr="00D048E4">
        <w:t xml:space="preserve">Demonstrated experience with nonprofit organizations and homeless, special needs, and low-income </w:t>
      </w:r>
      <w:proofErr w:type="gramStart"/>
      <w:r w:rsidRPr="00D048E4">
        <w:t>populations;</w:t>
      </w:r>
      <w:proofErr w:type="gramEnd"/>
      <w:r w:rsidRPr="00D048E4">
        <w:t xml:space="preserve"> </w:t>
      </w:r>
    </w:p>
    <w:p w14:paraId="3838C366" w14:textId="77777777" w:rsidR="00152B76" w:rsidRPr="00D048E4" w:rsidRDefault="00152B76" w:rsidP="00337196">
      <w:pPr>
        <w:pStyle w:val="ListParagraph"/>
        <w:numPr>
          <w:ilvl w:val="0"/>
          <w:numId w:val="11"/>
        </w:numPr>
      </w:pPr>
      <w:r w:rsidRPr="00D048E4">
        <w:t xml:space="preserve">Competitiveness of the proposed </w:t>
      </w:r>
      <w:proofErr w:type="gramStart"/>
      <w:r w:rsidRPr="00D048E4">
        <w:t>costs;</w:t>
      </w:r>
      <w:proofErr w:type="gramEnd"/>
      <w:r w:rsidRPr="00D048E4">
        <w:t xml:space="preserve"> </w:t>
      </w:r>
    </w:p>
    <w:p w14:paraId="56ED3A44" w14:textId="77777777" w:rsidR="001D424B" w:rsidRPr="00D048E4" w:rsidRDefault="00152B76" w:rsidP="00337196">
      <w:pPr>
        <w:pStyle w:val="ListParagraph"/>
        <w:numPr>
          <w:ilvl w:val="0"/>
          <w:numId w:val="11"/>
        </w:numPr>
      </w:pPr>
      <w:r w:rsidRPr="00D048E4">
        <w:t xml:space="preserve">Evidence that the consultant understands the organizational and other needs of </w:t>
      </w:r>
      <w:proofErr w:type="spellStart"/>
      <w:r w:rsidRPr="00D048E4">
        <w:t>HHAP</w:t>
      </w:r>
      <w:proofErr w:type="spellEnd"/>
      <w:r w:rsidRPr="00D048E4">
        <w:t xml:space="preserve"> project </w:t>
      </w:r>
      <w:proofErr w:type="gramStart"/>
      <w:r w:rsidRPr="00D048E4">
        <w:t>sponsors;</w:t>
      </w:r>
      <w:proofErr w:type="gramEnd"/>
      <w:r w:rsidRPr="00D048E4">
        <w:t xml:space="preserve"> </w:t>
      </w:r>
    </w:p>
    <w:p w14:paraId="1FE2B45B" w14:textId="77777777" w:rsidR="001D424B" w:rsidRPr="00D048E4" w:rsidRDefault="00152B76" w:rsidP="00337196">
      <w:pPr>
        <w:pStyle w:val="ListParagraph"/>
        <w:numPr>
          <w:ilvl w:val="0"/>
          <w:numId w:val="11"/>
        </w:numPr>
      </w:pPr>
      <w:r w:rsidRPr="00D048E4">
        <w:t xml:space="preserve">Documentation of previous, successful consultant experience in the service areas proposed; and, </w:t>
      </w:r>
    </w:p>
    <w:p w14:paraId="10BFFF53" w14:textId="515F382F" w:rsidR="00152B76" w:rsidRPr="00D048E4" w:rsidRDefault="00152B76" w:rsidP="00337196">
      <w:pPr>
        <w:pStyle w:val="ListParagraph"/>
        <w:numPr>
          <w:ilvl w:val="0"/>
          <w:numId w:val="11"/>
        </w:numPr>
      </w:pPr>
      <w:r w:rsidRPr="00D048E4">
        <w:t xml:space="preserve">Evidence of necessary credentials, licensure, certification, etc., to perform the services proposed, if applicable. </w:t>
      </w:r>
    </w:p>
    <w:p w14:paraId="57EAA418" w14:textId="77777777" w:rsidR="00152B76" w:rsidRPr="0046071F" w:rsidRDefault="00152B76" w:rsidP="003F5B92">
      <w:pPr>
        <w:pStyle w:val="BodyText"/>
        <w:ind w:left="720" w:right="630"/>
        <w:jc w:val="left"/>
        <w:rPr>
          <w:rFonts w:cs="Arial"/>
          <w:sz w:val="24"/>
          <w:szCs w:val="24"/>
        </w:rPr>
      </w:pPr>
      <w:r w:rsidRPr="0046071F">
        <w:rPr>
          <w:rFonts w:cs="Arial"/>
          <w:sz w:val="24"/>
          <w:szCs w:val="24"/>
        </w:rPr>
        <w:t xml:space="preserve">Applicants applying to provide Architectural/Engineering Services to </w:t>
      </w:r>
      <w:proofErr w:type="spellStart"/>
      <w:r w:rsidRPr="0046071F">
        <w:rPr>
          <w:rFonts w:cs="Arial"/>
          <w:sz w:val="24"/>
          <w:szCs w:val="24"/>
        </w:rPr>
        <w:t>HHAC</w:t>
      </w:r>
      <w:proofErr w:type="spellEnd"/>
      <w:r w:rsidRPr="0046071F">
        <w:rPr>
          <w:rFonts w:cs="Arial"/>
          <w:sz w:val="24"/>
          <w:szCs w:val="24"/>
        </w:rPr>
        <w:t xml:space="preserve"> will also be evaluated on the following criteria: </w:t>
      </w:r>
    </w:p>
    <w:p w14:paraId="21961EFA" w14:textId="4FFEB8C0" w:rsidR="001D424B" w:rsidRPr="00D048E4" w:rsidRDefault="00152B76" w:rsidP="00337196">
      <w:pPr>
        <w:pStyle w:val="ListParagraph"/>
        <w:numPr>
          <w:ilvl w:val="0"/>
          <w:numId w:val="12"/>
        </w:numPr>
      </w:pPr>
      <w:r w:rsidRPr="00D048E4">
        <w:t xml:space="preserve">Demonstrated experience of the respondent </w:t>
      </w:r>
    </w:p>
    <w:p w14:paraId="6DD1EC4E" w14:textId="7A026DE2" w:rsidR="001D424B" w:rsidRPr="00D048E4" w:rsidRDefault="00152B76" w:rsidP="00337196">
      <w:pPr>
        <w:pStyle w:val="ListParagraph"/>
        <w:numPr>
          <w:ilvl w:val="0"/>
          <w:numId w:val="12"/>
        </w:numPr>
      </w:pPr>
      <w:r w:rsidRPr="00D048E4">
        <w:t>Organizational capacity</w:t>
      </w:r>
    </w:p>
    <w:p w14:paraId="30BC0340" w14:textId="4A3E6E3D" w:rsidR="001D424B" w:rsidRPr="00D048E4" w:rsidRDefault="00152B76" w:rsidP="00337196">
      <w:pPr>
        <w:pStyle w:val="ListParagraph"/>
        <w:numPr>
          <w:ilvl w:val="0"/>
          <w:numId w:val="12"/>
        </w:numPr>
      </w:pPr>
      <w:r w:rsidRPr="00D048E4">
        <w:t>The availability of qualified personnel with relevant experience</w:t>
      </w:r>
    </w:p>
    <w:p w14:paraId="0F15EC5B" w14:textId="5817ECCE" w:rsidR="001D424B" w:rsidRPr="00D048E4" w:rsidRDefault="00152B76" w:rsidP="00337196">
      <w:pPr>
        <w:pStyle w:val="ListParagraph"/>
        <w:numPr>
          <w:ilvl w:val="0"/>
          <w:numId w:val="12"/>
        </w:numPr>
      </w:pPr>
      <w:r w:rsidRPr="00D048E4">
        <w:t>The range of services being offered</w:t>
      </w:r>
    </w:p>
    <w:p w14:paraId="00E7367E" w14:textId="28E48217" w:rsidR="00152B76" w:rsidRPr="00D048E4" w:rsidRDefault="00152B76" w:rsidP="00337196">
      <w:pPr>
        <w:pStyle w:val="ListParagraph"/>
        <w:numPr>
          <w:ilvl w:val="0"/>
          <w:numId w:val="12"/>
        </w:numPr>
      </w:pPr>
      <w:r w:rsidRPr="00D048E4">
        <w:t>Results of reference checks</w:t>
      </w:r>
    </w:p>
    <w:p w14:paraId="10A8340A" w14:textId="18E0D157" w:rsidR="00AD5733" w:rsidRPr="0046071F" w:rsidRDefault="00152B76" w:rsidP="003F5B92">
      <w:pPr>
        <w:pStyle w:val="BodyText"/>
        <w:ind w:left="720" w:right="630"/>
        <w:jc w:val="left"/>
        <w:rPr>
          <w:rFonts w:cs="Arial"/>
          <w:sz w:val="24"/>
          <w:szCs w:val="24"/>
        </w:rPr>
      </w:pPr>
      <w:r w:rsidRPr="0046071F">
        <w:rPr>
          <w:rFonts w:cs="Arial"/>
          <w:sz w:val="24"/>
          <w:szCs w:val="24"/>
        </w:rPr>
        <w:t xml:space="preserve">Applicants applying to provide Legal Services to </w:t>
      </w:r>
      <w:proofErr w:type="spellStart"/>
      <w:r w:rsidRPr="0046071F">
        <w:rPr>
          <w:rFonts w:cs="Arial"/>
          <w:sz w:val="24"/>
          <w:szCs w:val="24"/>
        </w:rPr>
        <w:t>HHAC</w:t>
      </w:r>
      <w:proofErr w:type="spellEnd"/>
      <w:r w:rsidRPr="0046071F">
        <w:rPr>
          <w:rFonts w:cs="Arial"/>
          <w:sz w:val="24"/>
          <w:szCs w:val="24"/>
        </w:rPr>
        <w:t xml:space="preserve"> will also be evaluated on the following criteria</w:t>
      </w:r>
      <w:r w:rsidR="008F7A93" w:rsidRPr="0046071F">
        <w:rPr>
          <w:rFonts w:cs="Arial"/>
          <w:sz w:val="24"/>
          <w:szCs w:val="24"/>
        </w:rPr>
        <w:t>:</w:t>
      </w:r>
    </w:p>
    <w:p w14:paraId="1FE121D3" w14:textId="615F6B5E" w:rsidR="00AD5733" w:rsidRPr="00D048E4" w:rsidRDefault="00AD5733" w:rsidP="00337196">
      <w:pPr>
        <w:pStyle w:val="ListParagraph"/>
        <w:numPr>
          <w:ilvl w:val="0"/>
          <w:numId w:val="13"/>
        </w:numPr>
      </w:pPr>
      <w:r w:rsidRPr="00D048E4">
        <w:t>Demonstrated experience of the respondent</w:t>
      </w:r>
    </w:p>
    <w:p w14:paraId="1ADB6C5A" w14:textId="24A6EC23" w:rsidR="00AD5733" w:rsidRPr="00D048E4" w:rsidRDefault="00AD5733" w:rsidP="00337196">
      <w:pPr>
        <w:pStyle w:val="ListParagraph"/>
        <w:numPr>
          <w:ilvl w:val="0"/>
          <w:numId w:val="13"/>
        </w:numPr>
      </w:pPr>
      <w:r w:rsidRPr="00D048E4">
        <w:t>Demonstrated experience of principal assigned to the contract</w:t>
      </w:r>
    </w:p>
    <w:p w14:paraId="6ED88438" w14:textId="32BDBF46" w:rsidR="00AD5733" w:rsidRPr="00D048E4" w:rsidRDefault="00AD5733" w:rsidP="00337196">
      <w:pPr>
        <w:pStyle w:val="ListParagraph"/>
        <w:numPr>
          <w:ilvl w:val="0"/>
          <w:numId w:val="13"/>
        </w:numPr>
      </w:pPr>
      <w:r w:rsidRPr="00D048E4">
        <w:t>Organizational capacity</w:t>
      </w:r>
    </w:p>
    <w:p w14:paraId="03555C26" w14:textId="345FC1FD" w:rsidR="00AD5733" w:rsidRPr="00D048E4" w:rsidRDefault="00AD5733" w:rsidP="00337196">
      <w:pPr>
        <w:pStyle w:val="ListParagraph"/>
        <w:numPr>
          <w:ilvl w:val="0"/>
          <w:numId w:val="13"/>
        </w:numPr>
      </w:pPr>
      <w:r w:rsidRPr="00D048E4">
        <w:lastRenderedPageBreak/>
        <w:t>Results of reference checks</w:t>
      </w:r>
    </w:p>
    <w:p w14:paraId="7CBCBE65" w14:textId="67B68B65" w:rsidR="00AD5733" w:rsidRPr="00D048E4" w:rsidRDefault="00AD5733" w:rsidP="00337196">
      <w:pPr>
        <w:pStyle w:val="ListParagraph"/>
        <w:numPr>
          <w:ilvl w:val="0"/>
          <w:numId w:val="13"/>
        </w:numPr>
      </w:pPr>
      <w:r w:rsidRPr="00D048E4">
        <w:t xml:space="preserve">The nature of </w:t>
      </w:r>
      <w:r w:rsidR="00145002" w:rsidRPr="00D048E4">
        <w:t>all</w:t>
      </w:r>
      <w:r w:rsidRPr="00D048E4">
        <w:t xml:space="preserve"> pending malpractice suits</w:t>
      </w:r>
    </w:p>
    <w:p w14:paraId="6FE1296B" w14:textId="77777777" w:rsidR="00AD5733" w:rsidRPr="0046071F" w:rsidRDefault="00AD5733" w:rsidP="003F5B92">
      <w:pPr>
        <w:pStyle w:val="BodyText"/>
        <w:ind w:left="720" w:right="630"/>
        <w:jc w:val="left"/>
        <w:rPr>
          <w:rFonts w:cs="Arial"/>
          <w:sz w:val="24"/>
          <w:szCs w:val="24"/>
        </w:rPr>
      </w:pPr>
    </w:p>
    <w:p w14:paraId="6C0BF726" w14:textId="1131ED87" w:rsidR="00AD5733" w:rsidRDefault="000021ED" w:rsidP="003F5B92">
      <w:pPr>
        <w:pStyle w:val="BodyText"/>
        <w:ind w:left="720" w:right="630"/>
        <w:jc w:val="left"/>
        <w:rPr>
          <w:rFonts w:cs="Arial"/>
          <w:sz w:val="24"/>
          <w:szCs w:val="24"/>
        </w:rPr>
      </w:pPr>
      <w:r w:rsidRPr="0046071F">
        <w:rPr>
          <w:rFonts w:cs="Arial"/>
          <w:sz w:val="24"/>
          <w:szCs w:val="24"/>
        </w:rPr>
        <w:t>A narrative of qualifications that specifically illustrates experience working with nonprofit organizations and/or in the development of housing and/or service programs for homeless, special needs</w:t>
      </w:r>
      <w:r w:rsidR="00E97FF3">
        <w:rPr>
          <w:rFonts w:cs="Arial"/>
          <w:sz w:val="24"/>
          <w:szCs w:val="24"/>
        </w:rPr>
        <w:t>,</w:t>
      </w:r>
      <w:r w:rsidRPr="0046071F">
        <w:rPr>
          <w:rFonts w:cs="Arial"/>
          <w:sz w:val="24"/>
          <w:szCs w:val="24"/>
        </w:rPr>
        <w:t xml:space="preserve"> and low-income populations should be no more than six single spaced pages. Applicants should clearly and fully describe the services proposed and communicate the potential positive outcomes of those services on </w:t>
      </w:r>
      <w:proofErr w:type="spellStart"/>
      <w:r w:rsidRPr="0046071F">
        <w:rPr>
          <w:rFonts w:cs="Arial"/>
          <w:sz w:val="24"/>
          <w:szCs w:val="24"/>
        </w:rPr>
        <w:t>HHAP</w:t>
      </w:r>
      <w:proofErr w:type="spellEnd"/>
      <w:r w:rsidRPr="0046071F">
        <w:rPr>
          <w:rFonts w:cs="Arial"/>
          <w:sz w:val="24"/>
          <w:szCs w:val="24"/>
        </w:rPr>
        <w:t xml:space="preserve"> projects and/or grantees (sponsor organizations). Merely listing past projects will be considered unresponsive. A description of the services to be provided and the outcome resulting from the applicant’s involvement with other previous consultant assignments will be considered an appropriate response.</w:t>
      </w:r>
    </w:p>
    <w:p w14:paraId="221567B0" w14:textId="0C1CCFB4" w:rsidR="00AD5733" w:rsidRPr="00D048E4" w:rsidRDefault="00D048E4" w:rsidP="00D048E4">
      <w:pPr>
        <w:pStyle w:val="Heading2"/>
        <w:ind w:firstLine="270"/>
      </w:pPr>
      <w:bookmarkStart w:id="13" w:name="_Toc221198540"/>
      <w:r w:rsidRPr="00D048E4">
        <w:t>Technical Assistance Areas</w:t>
      </w:r>
      <w:bookmarkEnd w:id="13"/>
    </w:p>
    <w:p w14:paraId="33183F35" w14:textId="433DC1F1" w:rsidR="00AD5733" w:rsidRPr="0046071F" w:rsidRDefault="00AD5733" w:rsidP="003F5B92">
      <w:pPr>
        <w:pStyle w:val="BodyText"/>
        <w:ind w:left="720" w:right="630"/>
        <w:jc w:val="left"/>
        <w:rPr>
          <w:rFonts w:cs="Arial"/>
          <w:sz w:val="24"/>
          <w:szCs w:val="24"/>
        </w:rPr>
      </w:pPr>
      <w:r w:rsidRPr="0046071F">
        <w:rPr>
          <w:rFonts w:cs="Arial"/>
          <w:sz w:val="24"/>
          <w:szCs w:val="24"/>
        </w:rPr>
        <w:t xml:space="preserve">The purpose of this RFQ is to identify individuals and organizations with the expertise to assist </w:t>
      </w:r>
      <w:proofErr w:type="spellStart"/>
      <w:r w:rsidRPr="0046071F">
        <w:rPr>
          <w:rFonts w:cs="Arial"/>
          <w:sz w:val="24"/>
          <w:szCs w:val="24"/>
        </w:rPr>
        <w:t>HHAC</w:t>
      </w:r>
      <w:proofErr w:type="spellEnd"/>
      <w:r w:rsidRPr="0046071F">
        <w:rPr>
          <w:rFonts w:cs="Arial"/>
          <w:sz w:val="24"/>
          <w:szCs w:val="24"/>
        </w:rPr>
        <w:t xml:space="preserve"> and/or </w:t>
      </w:r>
      <w:proofErr w:type="spellStart"/>
      <w:r w:rsidRPr="0046071F">
        <w:rPr>
          <w:rFonts w:cs="Arial"/>
          <w:sz w:val="24"/>
          <w:szCs w:val="24"/>
        </w:rPr>
        <w:t>HHAP</w:t>
      </w:r>
      <w:proofErr w:type="spellEnd"/>
      <w:r w:rsidRPr="0046071F">
        <w:rPr>
          <w:rFonts w:cs="Arial"/>
          <w:sz w:val="24"/>
          <w:szCs w:val="24"/>
        </w:rPr>
        <w:t xml:space="preserve"> sponsors in the following areas, </w:t>
      </w:r>
      <w:proofErr w:type="gramStart"/>
      <w:r w:rsidR="00BF060A">
        <w:rPr>
          <w:rFonts w:cs="Arial"/>
          <w:sz w:val="24"/>
          <w:szCs w:val="24"/>
        </w:rPr>
        <w:t>i</w:t>
      </w:r>
      <w:r w:rsidRPr="0046071F">
        <w:rPr>
          <w:rFonts w:cs="Arial"/>
          <w:sz w:val="24"/>
          <w:szCs w:val="24"/>
        </w:rPr>
        <w:t>s</w:t>
      </w:r>
      <w:proofErr w:type="gramEnd"/>
      <w:r w:rsidRPr="0046071F">
        <w:rPr>
          <w:rFonts w:cs="Arial"/>
          <w:sz w:val="24"/>
          <w:szCs w:val="24"/>
        </w:rPr>
        <w:t xml:space="preserve"> further described below:</w:t>
      </w:r>
    </w:p>
    <w:p w14:paraId="0D526023" w14:textId="525258CA" w:rsidR="00AD5733" w:rsidRPr="00D048E4" w:rsidRDefault="00AD5733" w:rsidP="00337196">
      <w:pPr>
        <w:pStyle w:val="ListParagraph"/>
        <w:numPr>
          <w:ilvl w:val="0"/>
          <w:numId w:val="14"/>
        </w:numPr>
      </w:pPr>
      <w:r w:rsidRPr="00D048E4">
        <w:t>Monitoring Contract Compliance</w:t>
      </w:r>
    </w:p>
    <w:p w14:paraId="2C3EC980" w14:textId="3C250BD5" w:rsidR="00AD5733" w:rsidRPr="00D048E4" w:rsidRDefault="00AD5733" w:rsidP="00337196">
      <w:pPr>
        <w:pStyle w:val="ListParagraph"/>
        <w:numPr>
          <w:ilvl w:val="0"/>
          <w:numId w:val="14"/>
        </w:numPr>
      </w:pPr>
      <w:r w:rsidRPr="00D048E4">
        <w:t>Direct Property Management</w:t>
      </w:r>
    </w:p>
    <w:p w14:paraId="7FC50279" w14:textId="77777777" w:rsidR="00AD5733" w:rsidRPr="00D048E4" w:rsidRDefault="00AD5733" w:rsidP="00337196">
      <w:pPr>
        <w:pStyle w:val="ListParagraph"/>
        <w:numPr>
          <w:ilvl w:val="0"/>
          <w:numId w:val="14"/>
        </w:numPr>
      </w:pPr>
      <w:r w:rsidRPr="00D048E4">
        <w:t>Organizational Capacity</w:t>
      </w:r>
    </w:p>
    <w:p w14:paraId="43FCC708" w14:textId="629A7553" w:rsidR="00AD5733" w:rsidRPr="00D048E4" w:rsidRDefault="27446F0D" w:rsidP="00337196">
      <w:pPr>
        <w:pStyle w:val="ListParagraph"/>
        <w:numPr>
          <w:ilvl w:val="0"/>
          <w:numId w:val="15"/>
        </w:numPr>
      </w:pPr>
      <w:r w:rsidRPr="00D048E4">
        <w:t>Housing Operations/Asset Management</w:t>
      </w:r>
    </w:p>
    <w:p w14:paraId="536C471C" w14:textId="77777777" w:rsidR="00AD5733" w:rsidRPr="00D048E4" w:rsidRDefault="00AD5733" w:rsidP="00337196">
      <w:pPr>
        <w:pStyle w:val="ListParagraph"/>
        <w:numPr>
          <w:ilvl w:val="0"/>
          <w:numId w:val="15"/>
        </w:numPr>
      </w:pPr>
      <w:r w:rsidRPr="00D048E4">
        <w:t>Agency Operations</w:t>
      </w:r>
    </w:p>
    <w:p w14:paraId="7BF0E8C4" w14:textId="7443CB09" w:rsidR="00AD5733" w:rsidRPr="00D048E4" w:rsidRDefault="00AD5733" w:rsidP="00337196">
      <w:pPr>
        <w:pStyle w:val="ListParagraph"/>
        <w:numPr>
          <w:ilvl w:val="0"/>
          <w:numId w:val="15"/>
        </w:numPr>
      </w:pPr>
      <w:r w:rsidRPr="00D048E4">
        <w:t>Supportive Services</w:t>
      </w:r>
    </w:p>
    <w:p w14:paraId="3DD13BC0" w14:textId="6D37454F" w:rsidR="000021ED" w:rsidRPr="00D048E4" w:rsidRDefault="000021ED" w:rsidP="00337196">
      <w:pPr>
        <w:pStyle w:val="ListParagraph"/>
        <w:numPr>
          <w:ilvl w:val="0"/>
          <w:numId w:val="15"/>
        </w:numPr>
      </w:pPr>
      <w:r w:rsidRPr="00D048E4">
        <w:t>Staff Development</w:t>
      </w:r>
    </w:p>
    <w:p w14:paraId="641EA11C" w14:textId="67D0FE3F" w:rsidR="00AD5733" w:rsidRPr="00D048E4" w:rsidRDefault="00AD5733" w:rsidP="00337196">
      <w:pPr>
        <w:pStyle w:val="ListParagraph"/>
        <w:numPr>
          <w:ilvl w:val="0"/>
          <w:numId w:val="14"/>
        </w:numPr>
      </w:pPr>
      <w:r w:rsidRPr="00D048E4">
        <w:t>Accounting/Audit Services</w:t>
      </w:r>
    </w:p>
    <w:p w14:paraId="06179D65" w14:textId="57B698F7" w:rsidR="00AD5733" w:rsidRPr="00D048E4" w:rsidRDefault="00AD5733" w:rsidP="00337196">
      <w:pPr>
        <w:pStyle w:val="ListParagraph"/>
        <w:numPr>
          <w:ilvl w:val="0"/>
          <w:numId w:val="14"/>
        </w:numPr>
      </w:pPr>
      <w:r w:rsidRPr="00D048E4">
        <w:t>Legal Services</w:t>
      </w:r>
    </w:p>
    <w:p w14:paraId="52FDE696" w14:textId="13173305" w:rsidR="00AD5733" w:rsidRPr="00D048E4" w:rsidRDefault="00AD5733" w:rsidP="00337196">
      <w:pPr>
        <w:pStyle w:val="ListParagraph"/>
        <w:numPr>
          <w:ilvl w:val="0"/>
          <w:numId w:val="14"/>
        </w:numPr>
      </w:pPr>
      <w:r w:rsidRPr="00D048E4">
        <w:t>Title Company Insurance/Searches</w:t>
      </w:r>
    </w:p>
    <w:p w14:paraId="7183D97D" w14:textId="7C0D00E2" w:rsidR="00AD5733" w:rsidRPr="00D048E4" w:rsidRDefault="00AD5733" w:rsidP="00337196">
      <w:pPr>
        <w:pStyle w:val="ListParagraph"/>
        <w:numPr>
          <w:ilvl w:val="0"/>
          <w:numId w:val="14"/>
        </w:numPr>
      </w:pPr>
      <w:r w:rsidRPr="00D048E4">
        <w:t xml:space="preserve">Architectural </w:t>
      </w:r>
      <w:r w:rsidR="008760A9" w:rsidRPr="00D048E4">
        <w:t>a</w:t>
      </w:r>
      <w:r w:rsidRPr="00D048E4">
        <w:t>nd Engineering Services</w:t>
      </w:r>
    </w:p>
    <w:p w14:paraId="6A3B77CF" w14:textId="19E7D58A" w:rsidR="00AD5733" w:rsidRPr="00D048E4" w:rsidRDefault="00AD5733" w:rsidP="00337196">
      <w:pPr>
        <w:pStyle w:val="ListParagraph"/>
        <w:numPr>
          <w:ilvl w:val="0"/>
          <w:numId w:val="14"/>
        </w:numPr>
      </w:pPr>
      <w:r w:rsidRPr="00D048E4">
        <w:t>Construction Management/Emergency Repairs</w:t>
      </w:r>
    </w:p>
    <w:p w14:paraId="06703385" w14:textId="6DF7D749" w:rsidR="00AD5733" w:rsidRPr="00D048E4" w:rsidRDefault="00AD5733" w:rsidP="00337196">
      <w:pPr>
        <w:pStyle w:val="ListParagraph"/>
        <w:numPr>
          <w:ilvl w:val="0"/>
          <w:numId w:val="14"/>
        </w:numPr>
        <w:rPr>
          <w:rFonts w:cs="Arial"/>
        </w:rPr>
      </w:pPr>
      <w:r w:rsidRPr="00D048E4">
        <w:t>Expediting Services</w:t>
      </w:r>
    </w:p>
    <w:p w14:paraId="19751756" w14:textId="580B08A6" w:rsidR="00AD5733" w:rsidRPr="00D048E4" w:rsidRDefault="00AD5733" w:rsidP="00337196">
      <w:pPr>
        <w:pStyle w:val="ListParagraph"/>
        <w:numPr>
          <w:ilvl w:val="0"/>
          <w:numId w:val="14"/>
        </w:numPr>
      </w:pPr>
      <w:r w:rsidRPr="00D048E4">
        <w:t>Site Testing/Abatement Services</w:t>
      </w:r>
    </w:p>
    <w:p w14:paraId="3C0D038D" w14:textId="3A57AF55" w:rsidR="00AD5733" w:rsidRPr="00D048E4" w:rsidRDefault="00AD5733" w:rsidP="00337196">
      <w:pPr>
        <w:pStyle w:val="ListParagraph"/>
        <w:numPr>
          <w:ilvl w:val="0"/>
          <w:numId w:val="14"/>
        </w:numPr>
      </w:pPr>
      <w:r w:rsidRPr="00D048E4">
        <w:t>Appraisals</w:t>
      </w:r>
    </w:p>
    <w:p w14:paraId="5A4E12BC" w14:textId="50EE205A" w:rsidR="00AD5733" w:rsidRPr="00D048E4" w:rsidRDefault="00AD5733" w:rsidP="00337196">
      <w:pPr>
        <w:pStyle w:val="ListParagraph"/>
        <w:numPr>
          <w:ilvl w:val="0"/>
          <w:numId w:val="14"/>
        </w:numPr>
      </w:pPr>
      <w:r w:rsidRPr="00D048E4">
        <w:t>Surveys</w:t>
      </w:r>
    </w:p>
    <w:p w14:paraId="0031A053" w14:textId="5A5BF9AE" w:rsidR="00AD5733" w:rsidRPr="00D048E4" w:rsidRDefault="00AD5733" w:rsidP="00337196">
      <w:pPr>
        <w:pStyle w:val="ListParagraph"/>
        <w:numPr>
          <w:ilvl w:val="0"/>
          <w:numId w:val="14"/>
        </w:numPr>
      </w:pPr>
      <w:r w:rsidRPr="00D048E4">
        <w:t>Low-Income Housing Tax Credits</w:t>
      </w:r>
    </w:p>
    <w:p w14:paraId="0AE04475" w14:textId="15867203" w:rsidR="00AD5733" w:rsidRPr="00D048E4" w:rsidRDefault="00AD5733" w:rsidP="00337196">
      <w:pPr>
        <w:pStyle w:val="ListParagraph"/>
        <w:numPr>
          <w:ilvl w:val="0"/>
          <w:numId w:val="14"/>
        </w:numPr>
        <w:rPr>
          <w:rFonts w:cs="Arial"/>
        </w:rPr>
      </w:pPr>
      <w:r w:rsidRPr="00D048E4">
        <w:t>Information Technology</w:t>
      </w:r>
    </w:p>
    <w:p w14:paraId="48FD1E75" w14:textId="77777777" w:rsidR="00AD5733" w:rsidRPr="0046071F" w:rsidRDefault="00AD5733" w:rsidP="003F5B92">
      <w:pPr>
        <w:pStyle w:val="BodyText"/>
        <w:ind w:left="720" w:right="630"/>
        <w:jc w:val="left"/>
        <w:rPr>
          <w:rFonts w:cs="Arial"/>
          <w:b/>
          <w:sz w:val="24"/>
          <w:szCs w:val="24"/>
        </w:rPr>
      </w:pPr>
      <w:proofErr w:type="spellStart"/>
      <w:r w:rsidRPr="0046071F">
        <w:rPr>
          <w:rFonts w:cs="Arial"/>
          <w:sz w:val="24"/>
          <w:szCs w:val="24"/>
        </w:rPr>
        <w:t>TAPs</w:t>
      </w:r>
      <w:proofErr w:type="spellEnd"/>
      <w:r w:rsidRPr="0046071F">
        <w:rPr>
          <w:rFonts w:cs="Arial"/>
          <w:sz w:val="24"/>
          <w:szCs w:val="24"/>
        </w:rPr>
        <w:t xml:space="preserve"> will provide services directly to </w:t>
      </w:r>
      <w:proofErr w:type="spellStart"/>
      <w:r w:rsidRPr="0046071F">
        <w:rPr>
          <w:rFonts w:cs="Arial"/>
          <w:sz w:val="24"/>
          <w:szCs w:val="24"/>
        </w:rPr>
        <w:t>HHAC</w:t>
      </w:r>
      <w:proofErr w:type="spellEnd"/>
      <w:r w:rsidRPr="0046071F">
        <w:rPr>
          <w:rFonts w:cs="Arial"/>
          <w:sz w:val="24"/>
          <w:szCs w:val="24"/>
        </w:rPr>
        <w:t xml:space="preserve"> and/or to </w:t>
      </w:r>
      <w:proofErr w:type="spellStart"/>
      <w:r w:rsidRPr="0046071F">
        <w:rPr>
          <w:rFonts w:cs="Arial"/>
          <w:sz w:val="24"/>
          <w:szCs w:val="24"/>
        </w:rPr>
        <w:t>HHAP</w:t>
      </w:r>
      <w:proofErr w:type="spellEnd"/>
      <w:r w:rsidRPr="0046071F">
        <w:rPr>
          <w:rFonts w:cs="Arial"/>
          <w:sz w:val="24"/>
          <w:szCs w:val="24"/>
        </w:rPr>
        <w:t xml:space="preserve"> sponsors on behalf of </w:t>
      </w:r>
      <w:proofErr w:type="spellStart"/>
      <w:r w:rsidRPr="0046071F">
        <w:rPr>
          <w:rFonts w:cs="Arial"/>
          <w:sz w:val="24"/>
          <w:szCs w:val="24"/>
        </w:rPr>
        <w:t>HHAC</w:t>
      </w:r>
      <w:proofErr w:type="spellEnd"/>
      <w:r w:rsidRPr="0046071F">
        <w:rPr>
          <w:rFonts w:cs="Arial"/>
          <w:sz w:val="24"/>
          <w:szCs w:val="24"/>
        </w:rPr>
        <w:t xml:space="preserve">. </w:t>
      </w:r>
    </w:p>
    <w:p w14:paraId="31865322" w14:textId="77777777" w:rsidR="00AD5733" w:rsidRPr="0046071F" w:rsidRDefault="00AD5733" w:rsidP="003F5B92">
      <w:pPr>
        <w:pStyle w:val="BodyText"/>
        <w:ind w:right="630"/>
        <w:jc w:val="left"/>
        <w:rPr>
          <w:rFonts w:cs="Arial"/>
          <w:sz w:val="24"/>
          <w:szCs w:val="24"/>
        </w:rPr>
      </w:pPr>
    </w:p>
    <w:p w14:paraId="1E0793A4" w14:textId="61D0A2D9" w:rsidR="00105940" w:rsidRDefault="00105940" w:rsidP="003F5B92">
      <w:pPr>
        <w:ind w:left="741" w:right="630"/>
        <w:rPr>
          <w:rFonts w:cs="Arial"/>
        </w:rPr>
      </w:pPr>
      <w:r w:rsidRPr="0046071F">
        <w:rPr>
          <w:rFonts w:cs="Arial"/>
        </w:rPr>
        <w:t xml:space="preserve">It is the intent of </w:t>
      </w:r>
      <w:proofErr w:type="spellStart"/>
      <w:r w:rsidRPr="0046071F">
        <w:rPr>
          <w:rFonts w:cs="Arial"/>
        </w:rPr>
        <w:t>HHAC</w:t>
      </w:r>
      <w:proofErr w:type="spellEnd"/>
      <w:r w:rsidRPr="0046071F">
        <w:rPr>
          <w:rFonts w:cs="Arial"/>
        </w:rPr>
        <w:t xml:space="preserve"> that the involvement of </w:t>
      </w:r>
      <w:proofErr w:type="spellStart"/>
      <w:r w:rsidRPr="0046071F">
        <w:rPr>
          <w:rFonts w:cs="Arial"/>
        </w:rPr>
        <w:t>TAPs</w:t>
      </w:r>
      <w:proofErr w:type="spellEnd"/>
      <w:r w:rsidRPr="0046071F">
        <w:rPr>
          <w:rFonts w:cs="Arial"/>
        </w:rPr>
        <w:t xml:space="preserve"> will increase the knowledge base and capacity of a sponsor. In some cases, the </w:t>
      </w:r>
      <w:proofErr w:type="spellStart"/>
      <w:r w:rsidRPr="0046071F">
        <w:rPr>
          <w:rFonts w:cs="Arial"/>
        </w:rPr>
        <w:t>TAPs</w:t>
      </w:r>
      <w:proofErr w:type="spellEnd"/>
      <w:r w:rsidRPr="0046071F">
        <w:rPr>
          <w:rFonts w:cs="Arial"/>
        </w:rPr>
        <w:t xml:space="preserve"> will act as instructors so the sponsor will gain the skills necessary to develop and/or better manage the project in accordance with the terms of the </w:t>
      </w:r>
      <w:proofErr w:type="spellStart"/>
      <w:r w:rsidRPr="0046071F">
        <w:rPr>
          <w:rFonts w:cs="Arial"/>
        </w:rPr>
        <w:t>HHAC</w:t>
      </w:r>
      <w:proofErr w:type="spellEnd"/>
      <w:r w:rsidRPr="0046071F">
        <w:rPr>
          <w:rFonts w:cs="Arial"/>
        </w:rPr>
        <w:t xml:space="preserve"> contract. </w:t>
      </w:r>
    </w:p>
    <w:p w14:paraId="23B7BFD0" w14:textId="17F1EFEB" w:rsidR="00105940" w:rsidRPr="0046071F" w:rsidRDefault="33BCD2BB" w:rsidP="003F5B92">
      <w:pPr>
        <w:ind w:left="741" w:right="630"/>
        <w:rPr>
          <w:rFonts w:cs="Arial"/>
        </w:rPr>
      </w:pPr>
      <w:r w:rsidRPr="33BCD2BB">
        <w:rPr>
          <w:rFonts w:cs="Arial"/>
        </w:rPr>
        <w:t xml:space="preserve">TA is available only to those organizations that have received a grant or loan from </w:t>
      </w:r>
      <w:proofErr w:type="spellStart"/>
      <w:r w:rsidRPr="33BCD2BB">
        <w:rPr>
          <w:rFonts w:cs="Arial"/>
        </w:rPr>
        <w:t>HHAC</w:t>
      </w:r>
      <w:proofErr w:type="spellEnd"/>
      <w:r w:rsidRPr="33BCD2BB">
        <w:rPr>
          <w:rFonts w:cs="Arial"/>
        </w:rPr>
        <w:t xml:space="preserve">. A work assignment may commence during the predevelopment, construction or operational phases of a project. While some projects may require the services of </w:t>
      </w:r>
      <w:proofErr w:type="spellStart"/>
      <w:r w:rsidRPr="33BCD2BB">
        <w:rPr>
          <w:rFonts w:cs="Arial"/>
        </w:rPr>
        <w:t>TAPs</w:t>
      </w:r>
      <w:proofErr w:type="spellEnd"/>
      <w:r w:rsidRPr="33BCD2BB">
        <w:rPr>
          <w:rFonts w:cs="Arial"/>
        </w:rPr>
        <w:t xml:space="preserve"> for an extended period, others may only require one-time or short-term assistance (for example, appraisals and title searches). Because </w:t>
      </w:r>
      <w:proofErr w:type="spellStart"/>
      <w:r w:rsidRPr="33BCD2BB">
        <w:rPr>
          <w:rFonts w:cs="Arial"/>
        </w:rPr>
        <w:t>TAPs</w:t>
      </w:r>
      <w:proofErr w:type="spellEnd"/>
      <w:r w:rsidRPr="33BCD2BB">
        <w:rPr>
          <w:rFonts w:cs="Arial"/>
        </w:rPr>
        <w:t xml:space="preserve"> may be joining an existing project team, exceptional negotiation skills and the ability to provide </w:t>
      </w:r>
      <w:proofErr w:type="gramStart"/>
      <w:r w:rsidRPr="33BCD2BB">
        <w:rPr>
          <w:rFonts w:cs="Arial"/>
        </w:rPr>
        <w:t>directed</w:t>
      </w:r>
      <w:proofErr w:type="gramEnd"/>
      <w:r w:rsidRPr="33BCD2BB">
        <w:rPr>
          <w:rFonts w:cs="Arial"/>
        </w:rPr>
        <w:t xml:space="preserve"> assistance as required. </w:t>
      </w:r>
    </w:p>
    <w:p w14:paraId="0E1BAF16" w14:textId="5943E17D" w:rsidR="00AD5733" w:rsidRPr="0046071F" w:rsidRDefault="00105940" w:rsidP="003F5B92">
      <w:pPr>
        <w:ind w:left="741" w:right="630"/>
        <w:rPr>
          <w:rFonts w:cs="Arial"/>
        </w:rPr>
      </w:pPr>
      <w:proofErr w:type="spellStart"/>
      <w:r w:rsidRPr="0046071F">
        <w:rPr>
          <w:rFonts w:cs="Arial"/>
        </w:rPr>
        <w:t>TAPs</w:t>
      </w:r>
      <w:proofErr w:type="spellEnd"/>
      <w:r w:rsidRPr="0046071F">
        <w:rPr>
          <w:rFonts w:cs="Arial"/>
        </w:rPr>
        <w:t xml:space="preserve"> selected under this RFQ will </w:t>
      </w:r>
      <w:proofErr w:type="gramStart"/>
      <w:r w:rsidRPr="0046071F">
        <w:rPr>
          <w:rFonts w:cs="Arial"/>
        </w:rPr>
        <w:t>enter into</w:t>
      </w:r>
      <w:proofErr w:type="gramEnd"/>
      <w:r w:rsidRPr="0046071F">
        <w:rPr>
          <w:rFonts w:cs="Arial"/>
        </w:rPr>
        <w:t xml:space="preserve"> a contract with </w:t>
      </w:r>
      <w:proofErr w:type="spellStart"/>
      <w:r w:rsidRPr="0046071F">
        <w:rPr>
          <w:rFonts w:cs="Arial"/>
        </w:rPr>
        <w:t>HHAC</w:t>
      </w:r>
      <w:proofErr w:type="spellEnd"/>
      <w:r w:rsidRPr="0046071F">
        <w:rPr>
          <w:rFonts w:cs="Arial"/>
        </w:rPr>
        <w:t xml:space="preserve">. Having a contract does not necessarily guarantee that a work assignment to provide technical assistance will be made. Assignments will generally be made and paid for through a pre-approved, performance-based work plan developed in conjunction with </w:t>
      </w:r>
      <w:proofErr w:type="spellStart"/>
      <w:r w:rsidRPr="0046071F">
        <w:rPr>
          <w:rFonts w:cs="Arial"/>
        </w:rPr>
        <w:t>HHAC</w:t>
      </w:r>
      <w:proofErr w:type="spellEnd"/>
      <w:r w:rsidRPr="0046071F">
        <w:rPr>
          <w:rFonts w:cs="Arial"/>
        </w:rPr>
        <w:t>, which will include costs, time frames and concrete deliverables unless otherwise noted in the RFQ.</w:t>
      </w:r>
    </w:p>
    <w:p w14:paraId="390EEC1B" w14:textId="3D7359B9" w:rsidR="00AD5733" w:rsidRPr="00D048E4" w:rsidRDefault="00D048E4" w:rsidP="00D048E4">
      <w:pPr>
        <w:pStyle w:val="Heading2"/>
        <w:ind w:firstLine="180"/>
      </w:pPr>
      <w:bookmarkStart w:id="14" w:name="_Toc221198541"/>
      <w:r w:rsidRPr="00D048E4">
        <w:t>Scope Of Services</w:t>
      </w:r>
      <w:bookmarkEnd w:id="14"/>
    </w:p>
    <w:p w14:paraId="548E0DC1" w14:textId="376D2C6E" w:rsidR="00AD5733" w:rsidRPr="0046071F" w:rsidRDefault="33BCD2BB" w:rsidP="497C242C">
      <w:pPr>
        <w:pStyle w:val="BodyText"/>
        <w:tabs>
          <w:tab w:val="clear" w:pos="720"/>
        </w:tabs>
        <w:ind w:left="720" w:right="630"/>
        <w:jc w:val="left"/>
        <w:rPr>
          <w:rFonts w:cs="Arial"/>
          <w:sz w:val="24"/>
          <w:szCs w:val="24"/>
        </w:rPr>
      </w:pPr>
      <w:r w:rsidRPr="33BCD2BB">
        <w:rPr>
          <w:rFonts w:cs="Arial"/>
          <w:sz w:val="24"/>
          <w:szCs w:val="24"/>
        </w:rPr>
        <w:t xml:space="preserve">The following is a description of the types of assistance that </w:t>
      </w:r>
      <w:proofErr w:type="spellStart"/>
      <w:r w:rsidRPr="33BCD2BB">
        <w:rPr>
          <w:rFonts w:cs="Arial"/>
          <w:sz w:val="24"/>
          <w:szCs w:val="24"/>
        </w:rPr>
        <w:t>HHAC</w:t>
      </w:r>
      <w:proofErr w:type="spellEnd"/>
      <w:r w:rsidRPr="33BCD2BB">
        <w:rPr>
          <w:rFonts w:cs="Arial"/>
          <w:sz w:val="24"/>
          <w:szCs w:val="24"/>
        </w:rPr>
        <w:t xml:space="preserve"> solicits through the TA Program. If you have expertise in a service area related to housing development, management, and/or support services that </w:t>
      </w:r>
      <w:proofErr w:type="gramStart"/>
      <w:r w:rsidRPr="33BCD2BB">
        <w:rPr>
          <w:rFonts w:cs="Arial"/>
          <w:sz w:val="24"/>
          <w:szCs w:val="24"/>
        </w:rPr>
        <w:t>is</w:t>
      </w:r>
      <w:proofErr w:type="gramEnd"/>
      <w:r w:rsidRPr="33BCD2BB">
        <w:rPr>
          <w:rFonts w:cs="Arial"/>
          <w:sz w:val="24"/>
          <w:szCs w:val="24"/>
        </w:rPr>
        <w:t xml:space="preserve"> not specifically identified, please include that information in your response. Appropriate credentials and/or licenses, where applicable, must be provided before an applicant may be considered by </w:t>
      </w:r>
      <w:proofErr w:type="spellStart"/>
      <w:r w:rsidRPr="33BCD2BB">
        <w:rPr>
          <w:rFonts w:cs="Arial"/>
          <w:sz w:val="24"/>
          <w:szCs w:val="24"/>
        </w:rPr>
        <w:t>HHAC</w:t>
      </w:r>
      <w:proofErr w:type="spellEnd"/>
      <w:r w:rsidRPr="33BCD2BB">
        <w:rPr>
          <w:rFonts w:cs="Arial"/>
          <w:sz w:val="24"/>
          <w:szCs w:val="24"/>
        </w:rPr>
        <w:t xml:space="preserve"> to be a TAP.</w:t>
      </w:r>
    </w:p>
    <w:p w14:paraId="25ED8396" w14:textId="47C31E80" w:rsidR="00AD5733" w:rsidRPr="0046071F" w:rsidRDefault="00AD5733" w:rsidP="00337196">
      <w:pPr>
        <w:pStyle w:val="BodyText"/>
        <w:numPr>
          <w:ilvl w:val="0"/>
          <w:numId w:val="16"/>
        </w:numPr>
        <w:tabs>
          <w:tab w:val="clear" w:pos="720"/>
          <w:tab w:val="left" w:pos="10170"/>
        </w:tabs>
        <w:ind w:right="630"/>
        <w:jc w:val="left"/>
        <w:rPr>
          <w:rFonts w:cs="Arial"/>
          <w:b/>
          <w:sz w:val="24"/>
          <w:szCs w:val="24"/>
        </w:rPr>
      </w:pPr>
      <w:r w:rsidRPr="00A00A34">
        <w:rPr>
          <w:b/>
          <w:bCs/>
          <w:sz w:val="24"/>
          <w:szCs w:val="24"/>
        </w:rPr>
        <w:t>Monitoring</w:t>
      </w:r>
    </w:p>
    <w:p w14:paraId="0FFC6CE9" w14:textId="77777777" w:rsidR="00C34C35" w:rsidRPr="0046071F" w:rsidRDefault="00AD5733" w:rsidP="003F5B92">
      <w:pPr>
        <w:tabs>
          <w:tab w:val="left" w:pos="10170"/>
        </w:tabs>
        <w:ind w:left="741"/>
        <w:rPr>
          <w:rFonts w:cs="Arial"/>
        </w:rPr>
      </w:pPr>
      <w:proofErr w:type="spellStart"/>
      <w:r w:rsidRPr="0046071F">
        <w:rPr>
          <w:rFonts w:cs="Arial"/>
        </w:rPr>
        <w:t>TAP</w:t>
      </w:r>
      <w:r w:rsidR="004F5007" w:rsidRPr="0046071F">
        <w:rPr>
          <w:rFonts w:cs="Arial"/>
        </w:rPr>
        <w:t>s</w:t>
      </w:r>
      <w:proofErr w:type="spellEnd"/>
      <w:r w:rsidRPr="0046071F">
        <w:rPr>
          <w:rFonts w:cs="Arial"/>
        </w:rPr>
        <w:t xml:space="preserve"> granted a work assignment under this service will be required to visit operating </w:t>
      </w:r>
      <w:proofErr w:type="spellStart"/>
      <w:r w:rsidRPr="0046071F">
        <w:rPr>
          <w:rFonts w:cs="Arial"/>
        </w:rPr>
        <w:t>HHAP</w:t>
      </w:r>
      <w:proofErr w:type="spellEnd"/>
      <w:r w:rsidRPr="0046071F">
        <w:rPr>
          <w:rFonts w:cs="Arial"/>
        </w:rPr>
        <w:t xml:space="preserve"> projects for the purpose of monitoring compliance with an </w:t>
      </w:r>
      <w:proofErr w:type="spellStart"/>
      <w:r w:rsidRPr="0046071F">
        <w:rPr>
          <w:rFonts w:cs="Arial"/>
        </w:rPr>
        <w:t>HHAC</w:t>
      </w:r>
      <w:proofErr w:type="spellEnd"/>
      <w:r w:rsidRPr="0046071F">
        <w:rPr>
          <w:rFonts w:cs="Arial"/>
        </w:rPr>
        <w:t xml:space="preserve"> contract. Specifically, </w:t>
      </w:r>
      <w:proofErr w:type="spellStart"/>
      <w:r w:rsidRPr="0046071F">
        <w:rPr>
          <w:rFonts w:cs="Arial"/>
        </w:rPr>
        <w:t>TAPs</w:t>
      </w:r>
      <w:proofErr w:type="spellEnd"/>
      <w:r w:rsidRPr="0046071F">
        <w:rPr>
          <w:rFonts w:cs="Arial"/>
        </w:rPr>
        <w:t xml:space="preserve"> will verify that the facility is being properly managed and maintained, the correct homeless population is being housed</w:t>
      </w:r>
      <w:r w:rsidR="004F5007" w:rsidRPr="0046071F">
        <w:rPr>
          <w:rFonts w:cs="Arial"/>
        </w:rPr>
        <w:t>,</w:t>
      </w:r>
      <w:r w:rsidRPr="0046071F">
        <w:rPr>
          <w:rFonts w:cs="Arial"/>
        </w:rPr>
        <w:t xml:space="preserve"> and appropriate support services are being provided. Contract documents, compliance guidelines</w:t>
      </w:r>
      <w:r w:rsidR="004F5007" w:rsidRPr="0046071F">
        <w:rPr>
          <w:rFonts w:cs="Arial"/>
        </w:rPr>
        <w:t>,</w:t>
      </w:r>
      <w:r w:rsidRPr="0046071F">
        <w:rPr>
          <w:rFonts w:cs="Arial"/>
        </w:rPr>
        <w:t xml:space="preserve"> and reporting forms will be provided. </w:t>
      </w:r>
    </w:p>
    <w:p w14:paraId="7CAEBDE3" w14:textId="788B9A2B" w:rsidR="00753E5D" w:rsidRPr="0046071F" w:rsidRDefault="33BCD2BB" w:rsidP="003F5B92">
      <w:pPr>
        <w:tabs>
          <w:tab w:val="left" w:pos="10170"/>
        </w:tabs>
        <w:ind w:left="741"/>
        <w:rPr>
          <w:rFonts w:cs="Arial"/>
        </w:rPr>
      </w:pPr>
      <w:proofErr w:type="spellStart"/>
      <w:r w:rsidRPr="33BCD2BB">
        <w:rPr>
          <w:rFonts w:cs="Arial"/>
        </w:rPr>
        <w:t>TAPs</w:t>
      </w:r>
      <w:proofErr w:type="spellEnd"/>
      <w:r w:rsidRPr="33BCD2BB">
        <w:rPr>
          <w:rFonts w:cs="Arial"/>
        </w:rPr>
        <w:t xml:space="preserve"> who provide monitoring services should have strong programmatic, financial and property management experience. </w:t>
      </w:r>
      <w:proofErr w:type="spellStart"/>
      <w:r w:rsidRPr="33BCD2BB">
        <w:rPr>
          <w:rFonts w:cs="Arial"/>
        </w:rPr>
        <w:t>TAPs</w:t>
      </w:r>
      <w:proofErr w:type="spellEnd"/>
      <w:r w:rsidRPr="33BCD2BB">
        <w:rPr>
          <w:rFonts w:cs="Arial"/>
        </w:rPr>
        <w:t xml:space="preserve"> should demonstrate familiarity with grant programs administered by OTDA, which frequently support </w:t>
      </w:r>
      <w:proofErr w:type="spellStart"/>
      <w:r w:rsidRPr="33BCD2BB">
        <w:rPr>
          <w:rFonts w:cs="Arial"/>
        </w:rPr>
        <w:t>HHAP</w:t>
      </w:r>
      <w:proofErr w:type="spellEnd"/>
      <w:r w:rsidRPr="33BCD2BB">
        <w:rPr>
          <w:rFonts w:cs="Arial"/>
        </w:rPr>
        <w:t xml:space="preserve"> projects (e.g., New York State Supportive Housing Program Operational Support for AIDS Housing, [</w:t>
      </w:r>
      <w:proofErr w:type="spellStart"/>
      <w:r w:rsidRPr="33BCD2BB">
        <w:rPr>
          <w:rFonts w:cs="Arial"/>
        </w:rPr>
        <w:t>OSAH</w:t>
      </w:r>
      <w:proofErr w:type="spellEnd"/>
      <w:r w:rsidRPr="33BCD2BB">
        <w:rPr>
          <w:rFonts w:cs="Arial"/>
        </w:rPr>
        <w:t xml:space="preserve">] etc.). Projects range in size from scattered </w:t>
      </w:r>
      <w:proofErr w:type="gramStart"/>
      <w:r w:rsidRPr="33BCD2BB">
        <w:rPr>
          <w:rFonts w:cs="Arial"/>
        </w:rPr>
        <w:t>site</w:t>
      </w:r>
      <w:proofErr w:type="gramEnd"/>
      <w:r w:rsidRPr="33BCD2BB">
        <w:rPr>
          <w:rFonts w:cs="Arial"/>
        </w:rPr>
        <w:t xml:space="preserve">, single-family homes to large-scale apartment buildings. </w:t>
      </w:r>
      <w:proofErr w:type="spellStart"/>
      <w:r w:rsidRPr="33BCD2BB">
        <w:rPr>
          <w:rFonts w:cs="Arial"/>
        </w:rPr>
        <w:t>TAPs</w:t>
      </w:r>
      <w:proofErr w:type="spellEnd"/>
      <w:r w:rsidRPr="33BCD2BB">
        <w:rPr>
          <w:rFonts w:cs="Arial"/>
        </w:rPr>
        <w:t xml:space="preserve"> will be required to review tenant files to confirm contract compliance as well as to inspect </w:t>
      </w:r>
      <w:proofErr w:type="spellStart"/>
      <w:r w:rsidRPr="33BCD2BB">
        <w:rPr>
          <w:rFonts w:cs="Arial"/>
        </w:rPr>
        <w:t>HHAP</w:t>
      </w:r>
      <w:proofErr w:type="spellEnd"/>
      <w:r w:rsidRPr="33BCD2BB">
        <w:rPr>
          <w:rFonts w:cs="Arial"/>
        </w:rPr>
        <w:t xml:space="preserve"> units and properties and to assess the financial, program and property management practices, and capabilities of the sponsor organization. </w:t>
      </w:r>
      <w:proofErr w:type="spellStart"/>
      <w:r w:rsidRPr="33BCD2BB">
        <w:rPr>
          <w:rFonts w:cs="Arial"/>
        </w:rPr>
        <w:t>TAPs</w:t>
      </w:r>
      <w:proofErr w:type="spellEnd"/>
      <w:r w:rsidRPr="33BCD2BB">
        <w:rPr>
          <w:rFonts w:cs="Arial"/>
        </w:rPr>
        <w:t xml:space="preserve"> should be able to provide recommendations for improvement in these areas. </w:t>
      </w:r>
    </w:p>
    <w:p w14:paraId="109D4FF4" w14:textId="7F68C54C" w:rsidR="00AD5733" w:rsidRPr="0046071F" w:rsidRDefault="00AD5733" w:rsidP="003F5B92">
      <w:pPr>
        <w:tabs>
          <w:tab w:val="left" w:pos="10170"/>
        </w:tabs>
        <w:ind w:left="741"/>
        <w:rPr>
          <w:rFonts w:cs="Arial"/>
        </w:rPr>
      </w:pPr>
      <w:r w:rsidRPr="0046071F">
        <w:rPr>
          <w:rFonts w:cs="Arial"/>
        </w:rPr>
        <w:lastRenderedPageBreak/>
        <w:t xml:space="preserve">Monitoring visits are typically assigned to </w:t>
      </w:r>
      <w:proofErr w:type="spellStart"/>
      <w:r w:rsidRPr="0046071F">
        <w:rPr>
          <w:rFonts w:cs="Arial"/>
        </w:rPr>
        <w:t>TAPs</w:t>
      </w:r>
      <w:proofErr w:type="spellEnd"/>
      <w:r w:rsidRPr="0046071F">
        <w:rPr>
          <w:rFonts w:cs="Arial"/>
        </w:rPr>
        <w:t xml:space="preserve"> </w:t>
      </w:r>
      <w:r w:rsidR="00753E5D" w:rsidRPr="0046071F">
        <w:rPr>
          <w:rFonts w:cs="Arial"/>
        </w:rPr>
        <w:t>when necessary</w:t>
      </w:r>
      <w:r w:rsidRPr="0046071F">
        <w:rPr>
          <w:rFonts w:cs="Arial"/>
        </w:rPr>
        <w:t>.</w:t>
      </w:r>
      <w:r w:rsidR="0044274D" w:rsidRPr="0046071F">
        <w:rPr>
          <w:rFonts w:cs="Arial"/>
        </w:rPr>
        <w:t xml:space="preserve"> Assignments may be made on a regional or statewide basis. </w:t>
      </w:r>
      <w:r w:rsidRPr="0046071F">
        <w:rPr>
          <w:rFonts w:cs="Arial"/>
        </w:rPr>
        <w:t>Cost estimates should take into consideration the time needed to review contract documents, monitor and assess the physical plant, examine support service files</w:t>
      </w:r>
      <w:r w:rsidR="0044274D" w:rsidRPr="0046071F">
        <w:rPr>
          <w:rFonts w:cs="Arial"/>
        </w:rPr>
        <w:t>,</w:t>
      </w:r>
      <w:r w:rsidRPr="0046071F">
        <w:rPr>
          <w:rFonts w:cs="Arial"/>
        </w:rPr>
        <w:t xml:space="preserve"> and submit a written report to </w:t>
      </w:r>
      <w:proofErr w:type="spellStart"/>
      <w:r w:rsidRPr="0046071F">
        <w:rPr>
          <w:rFonts w:cs="Arial"/>
        </w:rPr>
        <w:t>HHAC</w:t>
      </w:r>
      <w:proofErr w:type="spellEnd"/>
      <w:r w:rsidRPr="0046071F">
        <w:rPr>
          <w:rFonts w:cs="Arial"/>
        </w:rPr>
        <w:t xml:space="preserve"> plus the cost of travel and lodging. Travel and </w:t>
      </w:r>
      <w:proofErr w:type="gramStart"/>
      <w:r w:rsidRPr="0046071F">
        <w:rPr>
          <w:rFonts w:cs="Arial"/>
        </w:rPr>
        <w:t>per diem</w:t>
      </w:r>
      <w:proofErr w:type="gramEnd"/>
      <w:r w:rsidRPr="0046071F">
        <w:rPr>
          <w:rFonts w:cs="Arial"/>
        </w:rPr>
        <w:t xml:space="preserve"> rates are established by New York State Office of General Services.</w:t>
      </w:r>
    </w:p>
    <w:p w14:paraId="5C30DA17" w14:textId="56248F27" w:rsidR="00AD5733" w:rsidRPr="007605CF" w:rsidRDefault="00AD5733" w:rsidP="00337196">
      <w:pPr>
        <w:pStyle w:val="ListParagraph"/>
        <w:numPr>
          <w:ilvl w:val="0"/>
          <w:numId w:val="16"/>
        </w:numPr>
        <w:tabs>
          <w:tab w:val="left" w:pos="10170"/>
        </w:tabs>
        <w:rPr>
          <w:rFonts w:cs="Arial"/>
          <w:b/>
          <w:bCs/>
        </w:rPr>
      </w:pPr>
      <w:r w:rsidRPr="007605CF">
        <w:rPr>
          <w:rFonts w:cs="Arial"/>
          <w:b/>
          <w:bCs/>
        </w:rPr>
        <w:t>Direct Property Management</w:t>
      </w:r>
    </w:p>
    <w:p w14:paraId="73DD1E1C" w14:textId="5AC271BC" w:rsidR="00AD5733" w:rsidRPr="0046071F" w:rsidRDefault="00AD5733" w:rsidP="003F5B92">
      <w:pPr>
        <w:tabs>
          <w:tab w:val="left" w:pos="10170"/>
        </w:tabs>
        <w:ind w:left="741"/>
        <w:rPr>
          <w:rFonts w:cs="Arial"/>
        </w:rPr>
      </w:pPr>
      <w:proofErr w:type="spellStart"/>
      <w:r w:rsidRPr="0046071F">
        <w:rPr>
          <w:rFonts w:cs="Arial"/>
        </w:rPr>
        <w:t>TAPs</w:t>
      </w:r>
      <w:proofErr w:type="spellEnd"/>
      <w:r w:rsidRPr="0046071F">
        <w:rPr>
          <w:rFonts w:cs="Arial"/>
        </w:rPr>
        <w:t xml:space="preserve"> may be called on to assume management of an </w:t>
      </w:r>
      <w:proofErr w:type="spellStart"/>
      <w:r w:rsidRPr="0046071F">
        <w:rPr>
          <w:rFonts w:cs="Arial"/>
        </w:rPr>
        <w:t>HHAC</w:t>
      </w:r>
      <w:proofErr w:type="spellEnd"/>
      <w:r w:rsidRPr="0046071F">
        <w:rPr>
          <w:rFonts w:cs="Arial"/>
        </w:rPr>
        <w:t xml:space="preserve"> property under duress, or one that may be in default of their </w:t>
      </w:r>
      <w:proofErr w:type="spellStart"/>
      <w:r w:rsidRPr="0046071F">
        <w:rPr>
          <w:rFonts w:cs="Arial"/>
        </w:rPr>
        <w:t>HHAC</w:t>
      </w:r>
      <w:proofErr w:type="spellEnd"/>
      <w:r w:rsidRPr="0046071F">
        <w:rPr>
          <w:rFonts w:cs="Arial"/>
        </w:rPr>
        <w:t xml:space="preserve"> contract. </w:t>
      </w:r>
      <w:proofErr w:type="spellStart"/>
      <w:r w:rsidRPr="0046071F">
        <w:rPr>
          <w:rFonts w:cs="Arial"/>
        </w:rPr>
        <w:t>TAPs</w:t>
      </w:r>
      <w:proofErr w:type="spellEnd"/>
      <w:r w:rsidRPr="0046071F">
        <w:rPr>
          <w:rFonts w:cs="Arial"/>
        </w:rPr>
        <w:t xml:space="preserve"> will act as </w:t>
      </w:r>
      <w:proofErr w:type="spellStart"/>
      <w:r w:rsidRPr="0046071F">
        <w:rPr>
          <w:rFonts w:cs="Arial"/>
        </w:rPr>
        <w:t>HHAC’s</w:t>
      </w:r>
      <w:proofErr w:type="spellEnd"/>
      <w:r w:rsidRPr="0046071F">
        <w:rPr>
          <w:rFonts w:cs="Arial"/>
        </w:rPr>
        <w:t xml:space="preserve"> property manager on an interim basis until the project can be transferred to an alternate nonprofit sponsor organization. For an </w:t>
      </w:r>
      <w:proofErr w:type="spellStart"/>
      <w:r w:rsidRPr="0046071F">
        <w:rPr>
          <w:rFonts w:cs="Arial"/>
        </w:rPr>
        <w:t>HHAP</w:t>
      </w:r>
      <w:proofErr w:type="spellEnd"/>
      <w:r w:rsidRPr="0046071F">
        <w:rPr>
          <w:rFonts w:cs="Arial"/>
        </w:rPr>
        <w:t xml:space="preserve"> project under property management, </w:t>
      </w:r>
      <w:proofErr w:type="spellStart"/>
      <w:r w:rsidR="008F1976" w:rsidRPr="0046071F">
        <w:rPr>
          <w:rFonts w:cs="Arial"/>
        </w:rPr>
        <w:t>TAPs</w:t>
      </w:r>
      <w:proofErr w:type="spellEnd"/>
      <w:r w:rsidRPr="0046071F">
        <w:rPr>
          <w:rFonts w:cs="Arial"/>
        </w:rPr>
        <w:t xml:space="preserve"> might provide the following services including, but not limited to:</w:t>
      </w:r>
    </w:p>
    <w:p w14:paraId="16BFB5AD" w14:textId="1C043CCB" w:rsidR="00AD5733" w:rsidRPr="007605CF" w:rsidRDefault="00AD5733" w:rsidP="00337196">
      <w:pPr>
        <w:pStyle w:val="ListParagraph"/>
        <w:numPr>
          <w:ilvl w:val="0"/>
          <w:numId w:val="17"/>
        </w:numPr>
      </w:pPr>
      <w:r w:rsidRPr="007605CF">
        <w:t xml:space="preserve">Acting as </w:t>
      </w:r>
      <w:proofErr w:type="spellStart"/>
      <w:r w:rsidRPr="007605CF">
        <w:t>HHAC’s</w:t>
      </w:r>
      <w:proofErr w:type="spellEnd"/>
      <w:r w:rsidRPr="007605CF">
        <w:t xml:space="preserve"> management agent with respect to relations with tenants, the public, municipal authorities, and other nonprofits</w:t>
      </w:r>
    </w:p>
    <w:p w14:paraId="53A97BC6" w14:textId="699D090B" w:rsidR="00AD5733" w:rsidRPr="007605CF" w:rsidRDefault="00AD5733" w:rsidP="00337196">
      <w:pPr>
        <w:pStyle w:val="ListParagraph"/>
        <w:numPr>
          <w:ilvl w:val="0"/>
          <w:numId w:val="17"/>
        </w:numPr>
      </w:pPr>
      <w:r w:rsidRPr="007605CF">
        <w:t>Collecting rents and other revenues</w:t>
      </w:r>
    </w:p>
    <w:p w14:paraId="27FE312D" w14:textId="4870C7E8" w:rsidR="00AD5733" w:rsidRPr="007605CF" w:rsidRDefault="00AD5733" w:rsidP="00337196">
      <w:pPr>
        <w:pStyle w:val="ListParagraph"/>
        <w:numPr>
          <w:ilvl w:val="0"/>
          <w:numId w:val="17"/>
        </w:numPr>
      </w:pPr>
      <w:r w:rsidRPr="007605CF">
        <w:t>Ensuring all building expenses are current by utilizing project revenues (taxes, utilities, insurance, etc.)</w:t>
      </w:r>
    </w:p>
    <w:p w14:paraId="4A7DADAC" w14:textId="29B1F21D" w:rsidR="003B7C55" w:rsidRPr="007605CF" w:rsidRDefault="003B7C55" w:rsidP="00337196">
      <w:pPr>
        <w:pStyle w:val="ListParagraph"/>
        <w:numPr>
          <w:ilvl w:val="0"/>
          <w:numId w:val="17"/>
        </w:numPr>
      </w:pPr>
      <w:r w:rsidRPr="007605CF">
        <w:t>Ensuring that the tax-exempt status of the project is maintained</w:t>
      </w:r>
    </w:p>
    <w:p w14:paraId="5DB14172" w14:textId="2AA20C6B" w:rsidR="00AD5733" w:rsidRPr="007605CF" w:rsidRDefault="00AD5733" w:rsidP="00337196">
      <w:pPr>
        <w:pStyle w:val="ListParagraph"/>
        <w:numPr>
          <w:ilvl w:val="0"/>
          <w:numId w:val="17"/>
        </w:numPr>
      </w:pPr>
      <w:r w:rsidRPr="007605CF">
        <w:t xml:space="preserve">Submitting monthly reports to </w:t>
      </w:r>
      <w:proofErr w:type="spellStart"/>
      <w:r w:rsidRPr="007605CF">
        <w:t>HHAC</w:t>
      </w:r>
      <w:proofErr w:type="spellEnd"/>
      <w:r w:rsidRPr="007605CF">
        <w:t xml:space="preserve"> showing income and expenses as well as documentation that project expenses have been paid</w:t>
      </w:r>
    </w:p>
    <w:p w14:paraId="742891CB" w14:textId="25C31C18" w:rsidR="00AD5733" w:rsidRPr="007605CF" w:rsidRDefault="00AD5733" w:rsidP="00337196">
      <w:pPr>
        <w:pStyle w:val="ListParagraph"/>
        <w:numPr>
          <w:ilvl w:val="0"/>
          <w:numId w:val="17"/>
        </w:numPr>
      </w:pPr>
      <w:r w:rsidRPr="007605CF">
        <w:t>Maintaining the units, building</w:t>
      </w:r>
      <w:r w:rsidR="00C50D47" w:rsidRPr="007605CF">
        <w:t>,</w:t>
      </w:r>
      <w:r w:rsidRPr="007605CF">
        <w:t xml:space="preserve"> and grounds in good condition (including routine inspections, maintenance and repairs, grounds keeping, etc.)</w:t>
      </w:r>
    </w:p>
    <w:p w14:paraId="536E21B7" w14:textId="4919998A" w:rsidR="00AD5733" w:rsidRPr="007605CF" w:rsidRDefault="00AD5733" w:rsidP="00337196">
      <w:pPr>
        <w:pStyle w:val="ListParagraph"/>
        <w:numPr>
          <w:ilvl w:val="0"/>
          <w:numId w:val="17"/>
        </w:numPr>
      </w:pPr>
      <w:r w:rsidRPr="007605CF">
        <w:t>Providing security, responding to emergencies</w:t>
      </w:r>
      <w:r w:rsidR="00E55338" w:rsidRPr="007605CF">
        <w:t>, ensuring proper incident reporting is completed</w:t>
      </w:r>
    </w:p>
    <w:p w14:paraId="431044D1" w14:textId="76240E48" w:rsidR="00AD5733" w:rsidRPr="007605CF" w:rsidRDefault="00AD5733" w:rsidP="00337196">
      <w:pPr>
        <w:pStyle w:val="ListParagraph"/>
        <w:numPr>
          <w:ilvl w:val="0"/>
          <w:numId w:val="17"/>
        </w:numPr>
      </w:pPr>
      <w:r w:rsidRPr="007605CF">
        <w:t xml:space="preserve">Filling vacancies to maximize occupancy and housing the homeless population indicated in the </w:t>
      </w:r>
      <w:proofErr w:type="spellStart"/>
      <w:r w:rsidRPr="007605CF">
        <w:t>HHAC</w:t>
      </w:r>
      <w:proofErr w:type="spellEnd"/>
      <w:r w:rsidRPr="007605CF">
        <w:t xml:space="preserve"> contract</w:t>
      </w:r>
    </w:p>
    <w:p w14:paraId="622CEFDF" w14:textId="6044E77A" w:rsidR="00AD5733" w:rsidRPr="007605CF" w:rsidRDefault="00AD5733" w:rsidP="00337196">
      <w:pPr>
        <w:pStyle w:val="ListParagraph"/>
        <w:numPr>
          <w:ilvl w:val="0"/>
          <w:numId w:val="17"/>
        </w:numPr>
      </w:pPr>
      <w:r w:rsidRPr="007605CF">
        <w:t xml:space="preserve">Providing, arranging, or otherwise making available by referral to tenants, support services as indicated in the </w:t>
      </w:r>
      <w:proofErr w:type="spellStart"/>
      <w:r w:rsidRPr="007605CF">
        <w:t>HHAC</w:t>
      </w:r>
      <w:proofErr w:type="spellEnd"/>
      <w:r w:rsidRPr="007605CF">
        <w:t xml:space="preserve"> contract</w:t>
      </w:r>
    </w:p>
    <w:p w14:paraId="70FB3811" w14:textId="4E710EF5" w:rsidR="00AD5733" w:rsidRPr="007605CF" w:rsidRDefault="00AD5733" w:rsidP="00337196">
      <w:pPr>
        <w:pStyle w:val="ListParagraph"/>
        <w:numPr>
          <w:ilvl w:val="0"/>
          <w:numId w:val="17"/>
        </w:numPr>
      </w:pPr>
      <w:r w:rsidRPr="007605CF">
        <w:t>Sealing, securing</w:t>
      </w:r>
      <w:r w:rsidR="00781E8E" w:rsidRPr="007605CF">
        <w:t>,</w:t>
      </w:r>
      <w:r w:rsidRPr="007605CF">
        <w:t xml:space="preserve"> and protecting against seasonal damage in unoccupied buildings (e.g., winterize pipes, maintain safe temperature, etc.)</w:t>
      </w:r>
    </w:p>
    <w:p w14:paraId="0CC33EA8" w14:textId="7A12A13D" w:rsidR="007F1ED0" w:rsidRPr="0046071F" w:rsidRDefault="007F1ED0" w:rsidP="003F5B92">
      <w:pPr>
        <w:tabs>
          <w:tab w:val="left" w:pos="10170"/>
        </w:tabs>
        <w:ind w:firstLine="720"/>
        <w:rPr>
          <w:rFonts w:cs="Arial"/>
        </w:rPr>
      </w:pPr>
      <w:r w:rsidRPr="0046071F">
        <w:rPr>
          <w:rFonts w:cs="Arial"/>
        </w:rPr>
        <w:t xml:space="preserve">Expenses not covered include, but are not limited to: </w:t>
      </w:r>
    </w:p>
    <w:p w14:paraId="2DD89AD0" w14:textId="4993837A" w:rsidR="007F1ED0" w:rsidRPr="007605CF" w:rsidRDefault="00CD6DDA" w:rsidP="00337196">
      <w:pPr>
        <w:pStyle w:val="ListParagraph"/>
        <w:numPr>
          <w:ilvl w:val="0"/>
          <w:numId w:val="18"/>
        </w:numPr>
      </w:pPr>
      <w:proofErr w:type="spellStart"/>
      <w:r w:rsidRPr="007605CF">
        <w:t>TAP</w:t>
      </w:r>
      <w:r w:rsidR="00E61729" w:rsidRPr="007605CF">
        <w:t>s</w:t>
      </w:r>
      <w:proofErr w:type="spellEnd"/>
      <w:r w:rsidRPr="007605CF">
        <w:t xml:space="preserve"> staff training and related costs</w:t>
      </w:r>
    </w:p>
    <w:p w14:paraId="2432754F" w14:textId="177CCDC6" w:rsidR="00CD6DDA" w:rsidRPr="007605CF" w:rsidRDefault="00CD6DDA" w:rsidP="00337196">
      <w:pPr>
        <w:pStyle w:val="ListParagraph"/>
        <w:numPr>
          <w:ilvl w:val="0"/>
          <w:numId w:val="18"/>
        </w:numPr>
      </w:pPr>
      <w:r w:rsidRPr="007605CF">
        <w:t>Food costs related to meetings and events</w:t>
      </w:r>
    </w:p>
    <w:p w14:paraId="29EEE7EB" w14:textId="07DEE874" w:rsidR="00CD6DDA" w:rsidRPr="007605CF" w:rsidRDefault="00CD6DDA" w:rsidP="00337196">
      <w:pPr>
        <w:pStyle w:val="ListParagraph"/>
        <w:numPr>
          <w:ilvl w:val="0"/>
          <w:numId w:val="18"/>
        </w:numPr>
      </w:pPr>
      <w:r w:rsidRPr="007605CF">
        <w:t>Purchase of vehicles and/or machinery</w:t>
      </w:r>
    </w:p>
    <w:p w14:paraId="0D885A3F" w14:textId="26799D41" w:rsidR="007605CF" w:rsidRDefault="00CD6DDA" w:rsidP="00337196">
      <w:pPr>
        <w:pStyle w:val="ListParagraph"/>
        <w:numPr>
          <w:ilvl w:val="0"/>
          <w:numId w:val="18"/>
        </w:numPr>
      </w:pPr>
      <w:r w:rsidRPr="007605CF">
        <w:t xml:space="preserve">Costs </w:t>
      </w:r>
      <w:proofErr w:type="gramStart"/>
      <w:r w:rsidRPr="007605CF">
        <w:t>in excess of</w:t>
      </w:r>
      <w:proofErr w:type="gramEnd"/>
      <w:r w:rsidRPr="007605CF">
        <w:t xml:space="preserve"> $500 without prior </w:t>
      </w:r>
      <w:proofErr w:type="spellStart"/>
      <w:r w:rsidRPr="007605CF">
        <w:t>HHAP</w:t>
      </w:r>
      <w:proofErr w:type="spellEnd"/>
      <w:r w:rsidRPr="007605CF">
        <w:t xml:space="preserve"> staff approval</w:t>
      </w:r>
    </w:p>
    <w:p w14:paraId="22927B24" w14:textId="77777777" w:rsidR="007605CF" w:rsidRDefault="007605CF">
      <w:pPr>
        <w:spacing w:after="160" w:line="259" w:lineRule="auto"/>
      </w:pPr>
      <w:r>
        <w:br w:type="page"/>
      </w:r>
    </w:p>
    <w:p w14:paraId="33821606" w14:textId="099EDDCA" w:rsidR="00AD5733" w:rsidRPr="007605CF" w:rsidRDefault="00AD5733" w:rsidP="00337196">
      <w:pPr>
        <w:pStyle w:val="ListParagraph"/>
        <w:numPr>
          <w:ilvl w:val="0"/>
          <w:numId w:val="16"/>
        </w:numPr>
        <w:rPr>
          <w:rFonts w:cs="Arial"/>
          <w:b/>
          <w:bCs/>
        </w:rPr>
      </w:pPr>
      <w:r w:rsidRPr="007605CF">
        <w:rPr>
          <w:rFonts w:cs="Arial"/>
          <w:b/>
          <w:bCs/>
        </w:rPr>
        <w:lastRenderedPageBreak/>
        <w:t>Organizational Capacity</w:t>
      </w:r>
    </w:p>
    <w:p w14:paraId="5E581E36" w14:textId="785ABD99" w:rsidR="00AD5733" w:rsidRPr="0046071F" w:rsidRDefault="00AD5733" w:rsidP="00337196">
      <w:pPr>
        <w:pStyle w:val="BodyText"/>
        <w:numPr>
          <w:ilvl w:val="0"/>
          <w:numId w:val="19"/>
        </w:numPr>
        <w:tabs>
          <w:tab w:val="clear" w:pos="720"/>
          <w:tab w:val="left" w:pos="10170"/>
        </w:tabs>
        <w:jc w:val="left"/>
        <w:rPr>
          <w:rFonts w:cs="Arial"/>
          <w:b/>
          <w:sz w:val="24"/>
          <w:szCs w:val="24"/>
        </w:rPr>
      </w:pPr>
      <w:r w:rsidRPr="0046071F">
        <w:rPr>
          <w:rFonts w:cs="Arial"/>
          <w:b/>
          <w:sz w:val="24"/>
          <w:szCs w:val="24"/>
        </w:rPr>
        <w:t xml:space="preserve">Housing Operations\Asset Management </w:t>
      </w:r>
    </w:p>
    <w:p w14:paraId="14228F28" w14:textId="78E34058" w:rsidR="00AD5733" w:rsidRPr="0046071F" w:rsidRDefault="00AD5733" w:rsidP="007605CF">
      <w:pPr>
        <w:pStyle w:val="BodyText"/>
        <w:tabs>
          <w:tab w:val="clear" w:pos="720"/>
          <w:tab w:val="left" w:pos="10170"/>
        </w:tabs>
        <w:ind w:left="1440" w:right="630"/>
        <w:jc w:val="left"/>
        <w:rPr>
          <w:rFonts w:cs="Arial"/>
          <w:sz w:val="24"/>
          <w:szCs w:val="24"/>
        </w:rPr>
      </w:pPr>
      <w:proofErr w:type="spellStart"/>
      <w:r w:rsidRPr="3D900C76">
        <w:rPr>
          <w:rFonts w:cs="Arial"/>
          <w:sz w:val="24"/>
          <w:szCs w:val="24"/>
        </w:rPr>
        <w:t>TAPs</w:t>
      </w:r>
      <w:proofErr w:type="spellEnd"/>
      <w:r w:rsidRPr="3D900C76">
        <w:rPr>
          <w:rFonts w:cs="Arial"/>
          <w:sz w:val="24"/>
          <w:szCs w:val="24"/>
        </w:rPr>
        <w:t xml:space="preserve"> </w:t>
      </w:r>
      <w:proofErr w:type="gramStart"/>
      <w:r w:rsidR="0021635B" w:rsidRPr="3D900C76">
        <w:rPr>
          <w:rFonts w:cs="Arial"/>
          <w:sz w:val="24"/>
          <w:szCs w:val="24"/>
        </w:rPr>
        <w:t>providing assistance</w:t>
      </w:r>
      <w:proofErr w:type="gramEnd"/>
      <w:r w:rsidR="0021635B" w:rsidRPr="3D900C76">
        <w:rPr>
          <w:rFonts w:cs="Arial"/>
          <w:sz w:val="24"/>
          <w:szCs w:val="24"/>
        </w:rPr>
        <w:t xml:space="preserve"> with housing operations and/or asset management area will be required to provide training to sponsors in effective management of </w:t>
      </w:r>
      <w:proofErr w:type="spellStart"/>
      <w:r w:rsidR="0021635B" w:rsidRPr="3D900C76">
        <w:rPr>
          <w:rFonts w:cs="Arial"/>
          <w:sz w:val="24"/>
          <w:szCs w:val="24"/>
        </w:rPr>
        <w:t>HHAP</w:t>
      </w:r>
      <w:proofErr w:type="spellEnd"/>
      <w:r w:rsidR="0021635B" w:rsidRPr="3D900C76">
        <w:rPr>
          <w:rFonts w:cs="Arial"/>
          <w:sz w:val="24"/>
          <w:szCs w:val="24"/>
        </w:rPr>
        <w:t xml:space="preserve"> projects over the long term. Therefore, </w:t>
      </w:r>
      <w:proofErr w:type="spellStart"/>
      <w:r w:rsidR="0021635B" w:rsidRPr="3D900C76">
        <w:rPr>
          <w:rFonts w:cs="Arial"/>
          <w:sz w:val="24"/>
          <w:szCs w:val="24"/>
        </w:rPr>
        <w:t>TAPs</w:t>
      </w:r>
      <w:proofErr w:type="spellEnd"/>
      <w:r w:rsidR="0021635B" w:rsidRPr="3D900C76">
        <w:rPr>
          <w:rFonts w:cs="Arial"/>
          <w:sz w:val="24"/>
          <w:szCs w:val="24"/>
        </w:rPr>
        <w:t xml:space="preserve"> must possess experience and expertise in all aspects of homeless, low-income, and/or special </w:t>
      </w:r>
      <w:proofErr w:type="gramStart"/>
      <w:r w:rsidR="0021635B" w:rsidRPr="3D900C76">
        <w:rPr>
          <w:rFonts w:cs="Arial"/>
          <w:sz w:val="24"/>
          <w:szCs w:val="24"/>
        </w:rPr>
        <w:t>needs</w:t>
      </w:r>
      <w:proofErr w:type="gramEnd"/>
      <w:r w:rsidR="0021635B" w:rsidRPr="3D900C76">
        <w:rPr>
          <w:rFonts w:cs="Arial"/>
          <w:sz w:val="24"/>
          <w:szCs w:val="24"/>
        </w:rPr>
        <w:t xml:space="preserve"> rental housing. </w:t>
      </w:r>
      <w:proofErr w:type="spellStart"/>
      <w:r w:rsidR="0021635B" w:rsidRPr="3D900C76">
        <w:rPr>
          <w:rFonts w:cs="Arial"/>
          <w:sz w:val="24"/>
          <w:szCs w:val="24"/>
        </w:rPr>
        <w:t>TAPs</w:t>
      </w:r>
      <w:proofErr w:type="spellEnd"/>
      <w:r w:rsidR="0021635B" w:rsidRPr="3D900C76">
        <w:rPr>
          <w:rFonts w:cs="Arial"/>
          <w:sz w:val="24"/>
          <w:szCs w:val="24"/>
        </w:rPr>
        <w:t xml:space="preserve"> may be requested to assist sponsors in developing</w:t>
      </w:r>
      <w:r w:rsidR="004061AC" w:rsidRPr="3D900C76">
        <w:rPr>
          <w:rFonts w:cs="Arial"/>
          <w:sz w:val="24"/>
          <w:szCs w:val="24"/>
        </w:rPr>
        <w:t xml:space="preserve"> and implementing a comprehensive asset management plan. This may include considerations</w:t>
      </w:r>
      <w:r w:rsidR="00C67BA6" w:rsidRPr="3D900C76">
        <w:rPr>
          <w:rFonts w:cs="Arial"/>
          <w:sz w:val="24"/>
          <w:szCs w:val="24"/>
        </w:rPr>
        <w:t xml:space="preserve"> such as, but not limited to</w:t>
      </w:r>
      <w:r w:rsidR="62A3A7CE" w:rsidRPr="3D900C76">
        <w:rPr>
          <w:rFonts w:cs="Arial"/>
          <w:sz w:val="24"/>
          <w:szCs w:val="24"/>
        </w:rPr>
        <w:t>,</w:t>
      </w:r>
      <w:r w:rsidR="00C67BA6" w:rsidRPr="3D900C76">
        <w:rPr>
          <w:rFonts w:cs="Arial"/>
          <w:sz w:val="24"/>
          <w:szCs w:val="24"/>
        </w:rPr>
        <w:t xml:space="preserve"> financial viability of the project; property management and maintenance plans; referral, intake, and screening processes; long-range capital planning; support services provision; rent collection, and eviction procedures</w:t>
      </w:r>
      <w:r w:rsidR="006C1ED0" w:rsidRPr="3D900C76">
        <w:rPr>
          <w:rFonts w:cs="Arial"/>
          <w:sz w:val="24"/>
          <w:szCs w:val="24"/>
        </w:rPr>
        <w:t>; tenant education</w:t>
      </w:r>
      <w:r w:rsidR="00481043" w:rsidRPr="3D900C76">
        <w:rPr>
          <w:rFonts w:cs="Arial"/>
          <w:sz w:val="24"/>
          <w:szCs w:val="24"/>
        </w:rPr>
        <w:t xml:space="preserve"> and involvement</w:t>
      </w:r>
      <w:r w:rsidR="00424990" w:rsidRPr="3D900C76">
        <w:rPr>
          <w:rFonts w:cs="Arial"/>
          <w:sz w:val="24"/>
          <w:szCs w:val="24"/>
        </w:rPr>
        <w:t xml:space="preserve">; and fundraising/development. </w:t>
      </w:r>
      <w:proofErr w:type="spellStart"/>
      <w:r w:rsidR="00424990" w:rsidRPr="3D900C76">
        <w:rPr>
          <w:rFonts w:cs="Arial"/>
          <w:sz w:val="24"/>
          <w:szCs w:val="24"/>
        </w:rPr>
        <w:t>TAPs</w:t>
      </w:r>
      <w:proofErr w:type="spellEnd"/>
      <w:r w:rsidR="00424990" w:rsidRPr="3D900C76">
        <w:rPr>
          <w:rFonts w:cs="Arial"/>
          <w:sz w:val="24"/>
          <w:szCs w:val="24"/>
        </w:rPr>
        <w:t xml:space="preserve"> should be familiar with Continuums of Care (CoC), applicable fair housing laws, funding opportunities, board and staff training resources and similar laws, regulations and concepts. Knowledge o</w:t>
      </w:r>
      <w:r w:rsidR="003B7C55" w:rsidRPr="3D900C76">
        <w:rPr>
          <w:rFonts w:cs="Arial"/>
          <w:sz w:val="24"/>
          <w:szCs w:val="24"/>
        </w:rPr>
        <w:t>f</w:t>
      </w:r>
      <w:r w:rsidR="00424990" w:rsidRPr="3D900C76">
        <w:rPr>
          <w:rFonts w:cs="Arial"/>
          <w:sz w:val="24"/>
          <w:szCs w:val="24"/>
        </w:rPr>
        <w:t xml:space="preserve"> computer systems that would enhance a sponsor’s ability to manage the project is </w:t>
      </w:r>
      <w:r w:rsidR="005046DE" w:rsidRPr="3D900C76">
        <w:rPr>
          <w:rFonts w:cs="Arial"/>
          <w:sz w:val="24"/>
          <w:szCs w:val="24"/>
        </w:rPr>
        <w:t xml:space="preserve">also desired. Finally, </w:t>
      </w:r>
      <w:proofErr w:type="spellStart"/>
      <w:r w:rsidR="005046DE" w:rsidRPr="3D900C76">
        <w:rPr>
          <w:rFonts w:cs="Arial"/>
          <w:sz w:val="24"/>
          <w:szCs w:val="24"/>
        </w:rPr>
        <w:t>TAPs</w:t>
      </w:r>
      <w:proofErr w:type="spellEnd"/>
      <w:r w:rsidR="005046DE" w:rsidRPr="3D900C76">
        <w:rPr>
          <w:rFonts w:cs="Arial"/>
          <w:sz w:val="24"/>
          <w:szCs w:val="24"/>
        </w:rPr>
        <w:t xml:space="preserve"> able to </w:t>
      </w:r>
      <w:proofErr w:type="gramStart"/>
      <w:r w:rsidR="005046DE" w:rsidRPr="3D900C76">
        <w:rPr>
          <w:rFonts w:cs="Arial"/>
          <w:sz w:val="24"/>
          <w:szCs w:val="24"/>
        </w:rPr>
        <w:t>provide assistance to</w:t>
      </w:r>
      <w:proofErr w:type="gramEnd"/>
      <w:r w:rsidR="005046DE" w:rsidRPr="3D900C76">
        <w:rPr>
          <w:rFonts w:cs="Arial"/>
          <w:sz w:val="24"/>
          <w:szCs w:val="24"/>
        </w:rPr>
        <w:t xml:space="preserve"> sponsors relative to tax abatements and exemptions are preferred. </w:t>
      </w:r>
      <w:proofErr w:type="spellStart"/>
      <w:r w:rsidR="005046DE" w:rsidRPr="3D900C76">
        <w:rPr>
          <w:rFonts w:cs="Arial"/>
          <w:sz w:val="24"/>
          <w:szCs w:val="24"/>
        </w:rPr>
        <w:t>TAPs</w:t>
      </w:r>
      <w:proofErr w:type="spellEnd"/>
      <w:r w:rsidR="005046DE" w:rsidRPr="3D900C76">
        <w:rPr>
          <w:rFonts w:cs="Arial"/>
          <w:sz w:val="24"/>
          <w:szCs w:val="24"/>
        </w:rPr>
        <w:t xml:space="preserve"> are encouraged to develop partnerships and/or include subcontractors in their proposals, if appropriate, </w:t>
      </w:r>
      <w:proofErr w:type="gramStart"/>
      <w:r w:rsidR="005046DE" w:rsidRPr="3D900C76">
        <w:rPr>
          <w:rFonts w:cs="Arial"/>
          <w:sz w:val="24"/>
          <w:szCs w:val="24"/>
        </w:rPr>
        <w:t>in order to</w:t>
      </w:r>
      <w:proofErr w:type="gramEnd"/>
      <w:r w:rsidR="005046DE" w:rsidRPr="3D900C76">
        <w:rPr>
          <w:rFonts w:cs="Arial"/>
          <w:sz w:val="24"/>
          <w:szCs w:val="24"/>
        </w:rPr>
        <w:t xml:space="preserve"> provide the broad range of expertise desired in this category. </w:t>
      </w:r>
    </w:p>
    <w:p w14:paraId="3D4EF480" w14:textId="4D62026D" w:rsidR="00AD5733" w:rsidRPr="0046071F" w:rsidRDefault="00AD5733" w:rsidP="00337196">
      <w:pPr>
        <w:pStyle w:val="BodyText"/>
        <w:numPr>
          <w:ilvl w:val="0"/>
          <w:numId w:val="19"/>
        </w:numPr>
        <w:tabs>
          <w:tab w:val="clear" w:pos="720"/>
          <w:tab w:val="left" w:pos="10170"/>
        </w:tabs>
        <w:ind w:right="630"/>
        <w:jc w:val="left"/>
        <w:rPr>
          <w:rFonts w:cs="Arial"/>
          <w:b/>
          <w:sz w:val="24"/>
          <w:szCs w:val="24"/>
        </w:rPr>
      </w:pPr>
      <w:r w:rsidRPr="0046071F">
        <w:rPr>
          <w:rFonts w:cs="Arial"/>
          <w:b/>
          <w:sz w:val="24"/>
          <w:szCs w:val="24"/>
        </w:rPr>
        <w:t>Agency Operations</w:t>
      </w:r>
    </w:p>
    <w:p w14:paraId="2E032ED1" w14:textId="617F1C0E" w:rsidR="00AD5733" w:rsidRPr="0046071F" w:rsidRDefault="00AD5733" w:rsidP="007605CF">
      <w:pPr>
        <w:pStyle w:val="BodyText"/>
        <w:tabs>
          <w:tab w:val="clear" w:pos="720"/>
          <w:tab w:val="left" w:pos="10170"/>
        </w:tabs>
        <w:ind w:left="1440" w:right="630"/>
        <w:jc w:val="left"/>
        <w:rPr>
          <w:rFonts w:cs="Arial"/>
          <w:sz w:val="24"/>
          <w:szCs w:val="24"/>
        </w:rPr>
      </w:pPr>
      <w:proofErr w:type="spellStart"/>
      <w:r w:rsidRPr="0046071F">
        <w:rPr>
          <w:rFonts w:cs="Arial"/>
          <w:sz w:val="24"/>
          <w:szCs w:val="24"/>
        </w:rPr>
        <w:t>TAPs</w:t>
      </w:r>
      <w:proofErr w:type="spellEnd"/>
      <w:r w:rsidRPr="0046071F">
        <w:rPr>
          <w:rFonts w:cs="Arial"/>
          <w:sz w:val="24"/>
          <w:szCs w:val="24"/>
        </w:rPr>
        <w:t xml:space="preserve"> are sometimes needed to help develop the capacity of sponsor organizations </w:t>
      </w:r>
      <w:r w:rsidR="00911E6E" w:rsidRPr="0046071F">
        <w:rPr>
          <w:rFonts w:cs="Arial"/>
          <w:sz w:val="24"/>
          <w:szCs w:val="24"/>
        </w:rPr>
        <w:t>to implement</w:t>
      </w:r>
      <w:r w:rsidRPr="0046071F">
        <w:rPr>
          <w:rFonts w:cs="Arial"/>
          <w:sz w:val="24"/>
          <w:szCs w:val="24"/>
        </w:rPr>
        <w:t xml:space="preserve"> specific phases of an </w:t>
      </w:r>
      <w:proofErr w:type="spellStart"/>
      <w:r w:rsidRPr="0046071F">
        <w:rPr>
          <w:rFonts w:cs="Arial"/>
          <w:sz w:val="24"/>
          <w:szCs w:val="24"/>
        </w:rPr>
        <w:t>HHAP</w:t>
      </w:r>
      <w:proofErr w:type="spellEnd"/>
      <w:r w:rsidRPr="0046071F">
        <w:rPr>
          <w:rFonts w:cs="Arial"/>
          <w:sz w:val="24"/>
          <w:szCs w:val="24"/>
        </w:rPr>
        <w:t xml:space="preserve"> project and/or strengthen overall operations in the areas of development, program, finance and/or management. </w:t>
      </w:r>
      <w:proofErr w:type="spellStart"/>
      <w:r w:rsidRPr="0046071F">
        <w:rPr>
          <w:rFonts w:cs="Arial"/>
          <w:sz w:val="24"/>
          <w:szCs w:val="24"/>
        </w:rPr>
        <w:t>TAP</w:t>
      </w:r>
      <w:r w:rsidR="00907FE6" w:rsidRPr="0046071F">
        <w:rPr>
          <w:rFonts w:cs="Arial"/>
          <w:sz w:val="24"/>
          <w:szCs w:val="24"/>
        </w:rPr>
        <w:t>s</w:t>
      </w:r>
      <w:proofErr w:type="spellEnd"/>
      <w:r w:rsidRPr="0046071F">
        <w:rPr>
          <w:rFonts w:cs="Arial"/>
          <w:sz w:val="24"/>
          <w:szCs w:val="24"/>
        </w:rPr>
        <w:t xml:space="preserve"> may be called upon to assess, mediate and/or implement program and financial management systems, identify and access capital and program funding, guide board development, or train board members and/or staff within the sponsor’s organization. </w:t>
      </w:r>
      <w:proofErr w:type="spellStart"/>
      <w:r w:rsidRPr="0046071F">
        <w:rPr>
          <w:rFonts w:cs="Arial"/>
          <w:sz w:val="24"/>
          <w:szCs w:val="24"/>
        </w:rPr>
        <w:t>TAPs</w:t>
      </w:r>
      <w:proofErr w:type="spellEnd"/>
      <w:r w:rsidRPr="0046071F">
        <w:rPr>
          <w:rFonts w:cs="Arial"/>
          <w:sz w:val="24"/>
          <w:szCs w:val="24"/>
        </w:rPr>
        <w:t xml:space="preserve"> should have a working knowledge of effective nonprofit organizational structure, budgeting, human resources management, nonprofit management, risk management, legal considerations for nonprofit boards and fundraising, including grants and foundation funding opportunities. Familiarity with available supportive services and capital funding programs and the resources within the region of the state in which services are to be provided is a requisite. </w:t>
      </w:r>
      <w:proofErr w:type="spellStart"/>
      <w:r w:rsidRPr="0046071F">
        <w:rPr>
          <w:rFonts w:cs="Arial"/>
          <w:sz w:val="24"/>
          <w:szCs w:val="24"/>
        </w:rPr>
        <w:t>TAPs</w:t>
      </w:r>
      <w:proofErr w:type="spellEnd"/>
      <w:r w:rsidRPr="0046071F">
        <w:rPr>
          <w:rFonts w:cs="Arial"/>
          <w:sz w:val="24"/>
          <w:szCs w:val="24"/>
        </w:rPr>
        <w:t xml:space="preserve"> conversant with financial reporting and programmatic requirements, as well as those who possess strong grantsmanship skills are preferred. </w:t>
      </w:r>
    </w:p>
    <w:p w14:paraId="51668C65" w14:textId="78881D38" w:rsidR="00AD5733" w:rsidRPr="0046071F" w:rsidRDefault="00AD5733" w:rsidP="00337196">
      <w:pPr>
        <w:pStyle w:val="BodyText"/>
        <w:numPr>
          <w:ilvl w:val="0"/>
          <w:numId w:val="19"/>
        </w:numPr>
        <w:jc w:val="left"/>
        <w:rPr>
          <w:rFonts w:cs="Arial"/>
          <w:sz w:val="24"/>
          <w:szCs w:val="24"/>
        </w:rPr>
      </w:pPr>
      <w:r w:rsidRPr="0046071F">
        <w:rPr>
          <w:rFonts w:cs="Arial"/>
          <w:b/>
          <w:sz w:val="24"/>
          <w:szCs w:val="24"/>
        </w:rPr>
        <w:t>Supportive Services</w:t>
      </w:r>
    </w:p>
    <w:p w14:paraId="3087D494" w14:textId="7FFECAE6" w:rsidR="00AD5733" w:rsidRPr="0046071F" w:rsidRDefault="5C7C9CD6" w:rsidP="007605CF">
      <w:pPr>
        <w:pStyle w:val="BodyText"/>
        <w:tabs>
          <w:tab w:val="clear" w:pos="720"/>
        </w:tabs>
        <w:ind w:left="1440" w:right="540"/>
        <w:jc w:val="left"/>
        <w:rPr>
          <w:rFonts w:cs="Arial"/>
          <w:sz w:val="24"/>
          <w:szCs w:val="24"/>
        </w:rPr>
      </w:pPr>
      <w:proofErr w:type="spellStart"/>
      <w:r w:rsidRPr="5C7C9CD6">
        <w:rPr>
          <w:rFonts w:cs="Arial"/>
          <w:sz w:val="24"/>
          <w:szCs w:val="24"/>
        </w:rPr>
        <w:t>HHAC</w:t>
      </w:r>
      <w:proofErr w:type="spellEnd"/>
      <w:r w:rsidRPr="5C7C9CD6">
        <w:rPr>
          <w:rFonts w:cs="Arial"/>
          <w:sz w:val="24"/>
          <w:szCs w:val="24"/>
        </w:rPr>
        <w:t xml:space="preserve"> is interested in securing the services of </w:t>
      </w:r>
      <w:proofErr w:type="spellStart"/>
      <w:r w:rsidRPr="5C7C9CD6">
        <w:rPr>
          <w:rFonts w:cs="Arial"/>
          <w:sz w:val="24"/>
          <w:szCs w:val="24"/>
        </w:rPr>
        <w:t>TAPs</w:t>
      </w:r>
      <w:proofErr w:type="spellEnd"/>
      <w:r w:rsidRPr="5C7C9CD6">
        <w:rPr>
          <w:rFonts w:cs="Arial"/>
          <w:sz w:val="24"/>
          <w:szCs w:val="24"/>
        </w:rPr>
        <w:t xml:space="preserve"> with experience in the design, development, and implementation of support service programs for special needs populations. </w:t>
      </w:r>
      <w:proofErr w:type="spellStart"/>
      <w:r w:rsidRPr="5C7C9CD6">
        <w:rPr>
          <w:rFonts w:cs="Arial"/>
          <w:sz w:val="24"/>
          <w:szCs w:val="24"/>
        </w:rPr>
        <w:t>TAPs</w:t>
      </w:r>
      <w:proofErr w:type="spellEnd"/>
      <w:r w:rsidRPr="5C7C9CD6">
        <w:rPr>
          <w:rFonts w:cs="Arial"/>
          <w:sz w:val="24"/>
          <w:szCs w:val="24"/>
        </w:rPr>
        <w:t xml:space="preserve"> may be called upon to work with sponsors to identify operating funding streams, construct a staffing plan appropriate for the needs of the </w:t>
      </w:r>
      <w:r w:rsidRPr="5C7C9CD6">
        <w:rPr>
          <w:rFonts w:cs="Arial"/>
          <w:sz w:val="24"/>
          <w:szCs w:val="24"/>
        </w:rPr>
        <w:lastRenderedPageBreak/>
        <w:t xml:space="preserve">population to be housed, and develop linkages with other community-based organizations and local government agencies. </w:t>
      </w:r>
      <w:proofErr w:type="spellStart"/>
      <w:r w:rsidRPr="5C7C9CD6">
        <w:rPr>
          <w:rFonts w:cs="Arial"/>
          <w:sz w:val="24"/>
          <w:szCs w:val="24"/>
        </w:rPr>
        <w:t>TAPs</w:t>
      </w:r>
      <w:proofErr w:type="spellEnd"/>
      <w:r w:rsidRPr="5C7C9CD6">
        <w:rPr>
          <w:rFonts w:cs="Arial"/>
          <w:sz w:val="24"/>
          <w:szCs w:val="24"/>
        </w:rPr>
        <w:t xml:space="preserve"> should be intimately familiar with the existing service infrastructure within the applicable specific geographic area, as well as the programs available at the state and federal level. </w:t>
      </w:r>
      <w:proofErr w:type="spellStart"/>
      <w:r w:rsidRPr="5C7C9CD6">
        <w:rPr>
          <w:rFonts w:cs="Arial"/>
          <w:sz w:val="24"/>
          <w:szCs w:val="24"/>
        </w:rPr>
        <w:t>TAPs</w:t>
      </w:r>
      <w:proofErr w:type="spellEnd"/>
      <w:r w:rsidRPr="5C7C9CD6">
        <w:rPr>
          <w:rFonts w:cs="Arial"/>
          <w:sz w:val="24"/>
          <w:szCs w:val="24"/>
        </w:rPr>
        <w:t xml:space="preserve"> should have an understanding of the service needs and effective service models for the various special </w:t>
      </w:r>
      <w:proofErr w:type="gramStart"/>
      <w:r w:rsidRPr="5C7C9CD6">
        <w:rPr>
          <w:rFonts w:cs="Arial"/>
          <w:sz w:val="24"/>
          <w:szCs w:val="24"/>
        </w:rPr>
        <w:t>needs</w:t>
      </w:r>
      <w:proofErr w:type="gramEnd"/>
      <w:r w:rsidRPr="5C7C9CD6">
        <w:rPr>
          <w:rFonts w:cs="Arial"/>
          <w:sz w:val="24"/>
          <w:szCs w:val="24"/>
        </w:rPr>
        <w:t xml:space="preserve"> populations served by </w:t>
      </w:r>
      <w:proofErr w:type="spellStart"/>
      <w:r w:rsidRPr="5C7C9CD6">
        <w:rPr>
          <w:rFonts w:cs="Arial"/>
          <w:sz w:val="24"/>
          <w:szCs w:val="24"/>
        </w:rPr>
        <w:t>HHAP</w:t>
      </w:r>
      <w:proofErr w:type="spellEnd"/>
      <w:r w:rsidRPr="5C7C9CD6">
        <w:rPr>
          <w:rFonts w:cs="Arial"/>
          <w:sz w:val="24"/>
          <w:szCs w:val="24"/>
        </w:rPr>
        <w:t xml:space="preserve"> projects (e.g., survivors of domestic violence, veterans, </w:t>
      </w:r>
      <w:proofErr w:type="gramStart"/>
      <w:r w:rsidRPr="5C7C9CD6">
        <w:rPr>
          <w:rFonts w:cs="Arial"/>
          <w:sz w:val="24"/>
          <w:szCs w:val="24"/>
        </w:rPr>
        <w:t>persons</w:t>
      </w:r>
      <w:proofErr w:type="gramEnd"/>
      <w:r w:rsidRPr="5C7C9CD6">
        <w:rPr>
          <w:rFonts w:cs="Arial"/>
          <w:sz w:val="24"/>
          <w:szCs w:val="24"/>
        </w:rPr>
        <w:t xml:space="preserve"> with substance use, etc.). </w:t>
      </w:r>
      <w:proofErr w:type="spellStart"/>
      <w:r w:rsidRPr="5C7C9CD6">
        <w:rPr>
          <w:rFonts w:cs="Arial"/>
          <w:sz w:val="24"/>
          <w:szCs w:val="24"/>
        </w:rPr>
        <w:t>HHAP</w:t>
      </w:r>
      <w:proofErr w:type="spellEnd"/>
      <w:r w:rsidRPr="5C7C9CD6">
        <w:rPr>
          <w:rFonts w:cs="Arial"/>
          <w:sz w:val="24"/>
          <w:szCs w:val="24"/>
        </w:rPr>
        <w:t xml:space="preserve"> permanent supportive housing projects may require assistance in such areas as tenant engagement; referrals/linkages; interface between case managers and property managers; providing person centered and trauma informed care; handling complex behavioral health needs of residents; and efficient methods of applying for entitlement benefits. Emergency shelter and transitional projects may additionally require assistance ensuring permanent housing placement. Applicable aspects of any given support services plan may include, but are not limited </w:t>
      </w:r>
      <w:proofErr w:type="gramStart"/>
      <w:r w:rsidRPr="5C7C9CD6">
        <w:rPr>
          <w:rFonts w:cs="Arial"/>
          <w:sz w:val="24"/>
          <w:szCs w:val="24"/>
        </w:rPr>
        <w:t>to:</w:t>
      </w:r>
      <w:proofErr w:type="gramEnd"/>
      <w:r w:rsidRPr="5C7C9CD6">
        <w:rPr>
          <w:rFonts w:cs="Arial"/>
          <w:sz w:val="24"/>
          <w:szCs w:val="24"/>
        </w:rPr>
        <w:t xml:space="preserve"> case management, health services, alcohol and substance use treatment, mental health services, employment and training services, advocacy and application assistance, and basic life skills.</w:t>
      </w:r>
    </w:p>
    <w:p w14:paraId="62AC27D1" w14:textId="659AF5E8" w:rsidR="00CD6DDA" w:rsidRPr="0046071F" w:rsidRDefault="002C74B9" w:rsidP="00337196">
      <w:pPr>
        <w:pStyle w:val="BodyText"/>
        <w:numPr>
          <w:ilvl w:val="0"/>
          <w:numId w:val="19"/>
        </w:numPr>
        <w:tabs>
          <w:tab w:val="clear" w:pos="720"/>
        </w:tabs>
        <w:ind w:right="540"/>
        <w:jc w:val="left"/>
        <w:rPr>
          <w:rFonts w:cs="Arial"/>
          <w:b/>
          <w:bCs/>
          <w:sz w:val="24"/>
          <w:szCs w:val="24"/>
        </w:rPr>
      </w:pPr>
      <w:r w:rsidRPr="0046071F">
        <w:rPr>
          <w:rFonts w:cs="Arial"/>
          <w:b/>
          <w:bCs/>
          <w:sz w:val="24"/>
          <w:szCs w:val="24"/>
        </w:rPr>
        <w:t>Staff Centered Therapy and Counseling</w:t>
      </w:r>
    </w:p>
    <w:p w14:paraId="65F2F0A1" w14:textId="7E3336A7" w:rsidR="00AD5733" w:rsidRPr="007605CF" w:rsidRDefault="33BCD2BB" w:rsidP="007605CF">
      <w:pPr>
        <w:pStyle w:val="BodyText"/>
        <w:tabs>
          <w:tab w:val="clear" w:pos="720"/>
        </w:tabs>
        <w:ind w:left="1440" w:right="540"/>
        <w:jc w:val="left"/>
        <w:rPr>
          <w:rFonts w:cs="Arial"/>
          <w:sz w:val="24"/>
          <w:szCs w:val="24"/>
        </w:rPr>
      </w:pPr>
      <w:proofErr w:type="spellStart"/>
      <w:r w:rsidRPr="33BCD2BB">
        <w:rPr>
          <w:rFonts w:cs="Arial"/>
          <w:sz w:val="24"/>
          <w:szCs w:val="24"/>
        </w:rPr>
        <w:t>HHAC</w:t>
      </w:r>
      <w:proofErr w:type="spellEnd"/>
      <w:r w:rsidRPr="33BCD2BB">
        <w:rPr>
          <w:rFonts w:cs="Arial"/>
          <w:sz w:val="24"/>
          <w:szCs w:val="24"/>
        </w:rPr>
        <w:t xml:space="preserve"> is interested in securing the services of </w:t>
      </w:r>
      <w:proofErr w:type="spellStart"/>
      <w:r w:rsidRPr="33BCD2BB">
        <w:rPr>
          <w:rFonts w:cs="Arial"/>
          <w:sz w:val="24"/>
          <w:szCs w:val="24"/>
        </w:rPr>
        <w:t>TAPs</w:t>
      </w:r>
      <w:proofErr w:type="spellEnd"/>
      <w:r w:rsidRPr="33BCD2BB">
        <w:rPr>
          <w:rFonts w:cs="Arial"/>
          <w:sz w:val="24"/>
          <w:szCs w:val="24"/>
        </w:rPr>
        <w:t xml:space="preserve"> with experience providing crisis intervention, e.g. a sponsor experiencing an overwhelming work-related incident which has a negative impact on the wellness of employees or residents. </w:t>
      </w:r>
      <w:proofErr w:type="spellStart"/>
      <w:r w:rsidRPr="33BCD2BB">
        <w:rPr>
          <w:rFonts w:cs="Arial"/>
          <w:sz w:val="24"/>
          <w:szCs w:val="24"/>
        </w:rPr>
        <w:t>TAPs</w:t>
      </w:r>
      <w:proofErr w:type="spellEnd"/>
      <w:r w:rsidRPr="33BCD2BB">
        <w:rPr>
          <w:rFonts w:cs="Arial"/>
          <w:sz w:val="24"/>
          <w:szCs w:val="24"/>
        </w:rPr>
        <w:t xml:space="preserve"> will complete an assessment using a trauma-informed care model and create a plan to address the needs of staff and project and may assist on a short-term basis to support the organization through a difficult time (i.e. grief counseling).</w:t>
      </w:r>
    </w:p>
    <w:p w14:paraId="3406398A" w14:textId="64DE338D" w:rsidR="00AD5733" w:rsidRPr="0046071F" w:rsidRDefault="00AD5733" w:rsidP="00337196">
      <w:pPr>
        <w:pStyle w:val="BodyText"/>
        <w:numPr>
          <w:ilvl w:val="0"/>
          <w:numId w:val="16"/>
        </w:numPr>
        <w:tabs>
          <w:tab w:val="clear" w:pos="720"/>
          <w:tab w:val="left" w:pos="684"/>
        </w:tabs>
        <w:ind w:right="540"/>
        <w:jc w:val="left"/>
        <w:rPr>
          <w:rFonts w:cs="Arial"/>
          <w:b/>
          <w:sz w:val="24"/>
          <w:szCs w:val="24"/>
        </w:rPr>
      </w:pPr>
      <w:r w:rsidRPr="0046071F">
        <w:rPr>
          <w:rFonts w:cs="Arial"/>
          <w:b/>
          <w:sz w:val="24"/>
          <w:szCs w:val="24"/>
        </w:rPr>
        <w:t>Accounting/Auditing Service</w:t>
      </w:r>
    </w:p>
    <w:p w14:paraId="235C4F7F" w14:textId="630E8881" w:rsidR="001C3134" w:rsidRPr="0046071F" w:rsidRDefault="5C7C9CD6" w:rsidP="001038FB">
      <w:pPr>
        <w:pStyle w:val="BodyText"/>
        <w:spacing w:after="240"/>
        <w:ind w:left="1080" w:right="547"/>
        <w:jc w:val="left"/>
        <w:rPr>
          <w:rFonts w:cs="Arial"/>
          <w:sz w:val="24"/>
          <w:szCs w:val="24"/>
        </w:rPr>
      </w:pPr>
      <w:proofErr w:type="spellStart"/>
      <w:r w:rsidRPr="5C7C9CD6">
        <w:rPr>
          <w:rFonts w:cs="Arial"/>
          <w:sz w:val="24"/>
          <w:szCs w:val="24"/>
        </w:rPr>
        <w:t>HHAC</w:t>
      </w:r>
      <w:proofErr w:type="spellEnd"/>
      <w:r w:rsidRPr="5C7C9CD6">
        <w:rPr>
          <w:rFonts w:cs="Arial"/>
          <w:sz w:val="24"/>
          <w:szCs w:val="24"/>
        </w:rPr>
        <w:t xml:space="preserve"> is seeking certified public accountants (CPAs) with a minimum of five (5) years’ experience working with nonprofit organizations. The CPA should have current knowledge of federal audit guidelines and OMB 200 Super Circular, as well as state and federal laws as they apply to nonprofit organizations. CPAs should ensure compliance with overall operational and agency wide internal controls, compliance with federal guidance, and compliance with the major program(s) to ensure funds are being used in accordance with the contract/compliance supplement. CPAs must be familiar with nonprofit accounting guidelines and practices; grant funding streams; transactions between parent and subsidiary corporations; real property financial transactions; financial management systems and low-income housing tax credit implications (e.g., cost allocation plans, limited partnerships, etc.). Prospective </w:t>
      </w:r>
      <w:proofErr w:type="spellStart"/>
      <w:r w:rsidRPr="5C7C9CD6">
        <w:rPr>
          <w:rFonts w:cs="Arial"/>
          <w:sz w:val="24"/>
          <w:szCs w:val="24"/>
        </w:rPr>
        <w:t>TAPs</w:t>
      </w:r>
      <w:proofErr w:type="spellEnd"/>
      <w:r w:rsidRPr="5C7C9CD6">
        <w:rPr>
          <w:rFonts w:cs="Arial"/>
          <w:sz w:val="24"/>
          <w:szCs w:val="24"/>
        </w:rPr>
        <w:t xml:space="preserve"> should specify whether accounting or auditing services are proposed as described below, or both:</w:t>
      </w:r>
    </w:p>
    <w:p w14:paraId="2A6F712F" w14:textId="77844662" w:rsidR="00AD5733" w:rsidRPr="0046071F" w:rsidRDefault="00AD5733" w:rsidP="00337196">
      <w:pPr>
        <w:pStyle w:val="BodyText"/>
        <w:numPr>
          <w:ilvl w:val="0"/>
          <w:numId w:val="20"/>
        </w:numPr>
        <w:ind w:right="540"/>
        <w:jc w:val="left"/>
        <w:rPr>
          <w:rFonts w:cs="Arial"/>
          <w:sz w:val="24"/>
          <w:szCs w:val="24"/>
        </w:rPr>
      </w:pPr>
      <w:r w:rsidRPr="0046071F">
        <w:rPr>
          <w:rFonts w:cs="Arial"/>
          <w:b/>
          <w:sz w:val="24"/>
          <w:szCs w:val="24"/>
        </w:rPr>
        <w:t>Accounting</w:t>
      </w:r>
    </w:p>
    <w:p w14:paraId="1055E2C8" w14:textId="77777777" w:rsidR="00AD5733" w:rsidRPr="0046071F" w:rsidRDefault="00AD5733" w:rsidP="003F5B92">
      <w:pPr>
        <w:pStyle w:val="BodyText"/>
        <w:ind w:left="741" w:right="540"/>
        <w:jc w:val="left"/>
        <w:rPr>
          <w:rFonts w:cs="Arial"/>
          <w:sz w:val="24"/>
          <w:szCs w:val="24"/>
        </w:rPr>
      </w:pPr>
    </w:p>
    <w:p w14:paraId="49E9C9CE" w14:textId="6691FC1D" w:rsidR="00AD5733" w:rsidRPr="0046071F" w:rsidRDefault="00AD5733" w:rsidP="007605CF">
      <w:pPr>
        <w:pStyle w:val="BodyText"/>
        <w:ind w:left="1440" w:right="540"/>
        <w:jc w:val="left"/>
        <w:rPr>
          <w:rFonts w:cs="Arial"/>
          <w:sz w:val="24"/>
          <w:szCs w:val="24"/>
        </w:rPr>
      </w:pPr>
      <w:proofErr w:type="spellStart"/>
      <w:r w:rsidRPr="0046071F">
        <w:rPr>
          <w:rFonts w:cs="Arial"/>
          <w:sz w:val="24"/>
          <w:szCs w:val="24"/>
        </w:rPr>
        <w:lastRenderedPageBreak/>
        <w:t>TAPs</w:t>
      </w:r>
      <w:proofErr w:type="spellEnd"/>
      <w:r w:rsidRPr="0046071F">
        <w:rPr>
          <w:rFonts w:cs="Arial"/>
          <w:sz w:val="24"/>
          <w:szCs w:val="24"/>
        </w:rPr>
        <w:t xml:space="preserve"> must be able to review audited financial statements submitted by nonprofit organizations and their subsidiaries to assess: the organization’s current and ongoing financial stability</w:t>
      </w:r>
      <w:r w:rsidR="00F02EF8" w:rsidRPr="0046071F">
        <w:rPr>
          <w:rFonts w:cs="Arial"/>
          <w:sz w:val="24"/>
          <w:szCs w:val="24"/>
        </w:rPr>
        <w:t>,</w:t>
      </w:r>
      <w:r w:rsidRPr="0046071F">
        <w:rPr>
          <w:rFonts w:cs="Arial"/>
          <w:sz w:val="24"/>
          <w:szCs w:val="24"/>
        </w:rPr>
        <w:t xml:space="preserve"> the organization's ability to generate cash from operations</w:t>
      </w:r>
      <w:r w:rsidR="00F02EF8" w:rsidRPr="0046071F">
        <w:rPr>
          <w:rFonts w:cs="Arial"/>
          <w:sz w:val="24"/>
          <w:szCs w:val="24"/>
        </w:rPr>
        <w:t>,</w:t>
      </w:r>
      <w:r w:rsidRPr="0046071F">
        <w:rPr>
          <w:rFonts w:cs="Arial"/>
          <w:sz w:val="24"/>
          <w:szCs w:val="24"/>
        </w:rPr>
        <w:t xml:space="preserve"> any </w:t>
      </w:r>
      <w:proofErr w:type="gramStart"/>
      <w:r w:rsidRPr="0046071F">
        <w:rPr>
          <w:rFonts w:cs="Arial"/>
          <w:sz w:val="24"/>
          <w:szCs w:val="24"/>
        </w:rPr>
        <w:t>detectable poor</w:t>
      </w:r>
      <w:proofErr w:type="gramEnd"/>
      <w:r w:rsidRPr="0046071F">
        <w:rPr>
          <w:rFonts w:cs="Arial"/>
          <w:sz w:val="24"/>
          <w:szCs w:val="24"/>
        </w:rPr>
        <w:t xml:space="preserve"> procedures or financial practices</w:t>
      </w:r>
      <w:r w:rsidR="00F02EF8" w:rsidRPr="0046071F">
        <w:rPr>
          <w:rFonts w:cs="Arial"/>
          <w:sz w:val="24"/>
          <w:szCs w:val="24"/>
        </w:rPr>
        <w:t>,</w:t>
      </w:r>
      <w:r w:rsidRPr="0046071F">
        <w:rPr>
          <w:rFonts w:cs="Arial"/>
          <w:sz w:val="24"/>
          <w:szCs w:val="24"/>
        </w:rPr>
        <w:t xml:space="preserve"> OMB 200 Super Circular compliance and similar accounting functions. </w:t>
      </w:r>
      <w:proofErr w:type="spellStart"/>
      <w:r w:rsidRPr="0046071F">
        <w:rPr>
          <w:rFonts w:cs="Arial"/>
          <w:sz w:val="24"/>
          <w:szCs w:val="24"/>
        </w:rPr>
        <w:t>TAP</w:t>
      </w:r>
      <w:r w:rsidR="009E4507" w:rsidRPr="0046071F">
        <w:rPr>
          <w:rFonts w:cs="Arial"/>
          <w:sz w:val="24"/>
          <w:szCs w:val="24"/>
        </w:rPr>
        <w:t>s</w:t>
      </w:r>
      <w:proofErr w:type="spellEnd"/>
      <w:r w:rsidRPr="0046071F">
        <w:rPr>
          <w:rFonts w:cs="Arial"/>
          <w:sz w:val="24"/>
          <w:szCs w:val="24"/>
        </w:rPr>
        <w:t xml:space="preserve"> will provide: 1) </w:t>
      </w:r>
      <w:proofErr w:type="spellStart"/>
      <w:r w:rsidRPr="0046071F">
        <w:rPr>
          <w:rFonts w:cs="Arial"/>
          <w:sz w:val="24"/>
          <w:szCs w:val="24"/>
        </w:rPr>
        <w:t>HHAC</w:t>
      </w:r>
      <w:proofErr w:type="spellEnd"/>
      <w:r w:rsidRPr="0046071F">
        <w:rPr>
          <w:rFonts w:cs="Arial"/>
          <w:sz w:val="24"/>
          <w:szCs w:val="24"/>
        </w:rPr>
        <w:t xml:space="preserve"> with a summary report on each financial statement reviewed; 2) </w:t>
      </w:r>
      <w:proofErr w:type="spellStart"/>
      <w:r w:rsidRPr="0046071F">
        <w:rPr>
          <w:rFonts w:cs="Arial"/>
          <w:sz w:val="24"/>
          <w:szCs w:val="24"/>
        </w:rPr>
        <w:t>HHAC</w:t>
      </w:r>
      <w:proofErr w:type="spellEnd"/>
      <w:r w:rsidRPr="0046071F">
        <w:rPr>
          <w:rFonts w:cs="Arial"/>
          <w:sz w:val="24"/>
          <w:szCs w:val="24"/>
        </w:rPr>
        <w:t xml:space="preserve"> and the nonprofit with a summary report for each audit reviewed, including any negative findings and recommended corrective actions; and 3) ongoing technical assistance, as assigned, to the sponsor to address concerns, ensuring implementation of recommendations. Fieldwork may be necessary to assess the financial issues and accounting procedures of the sponsor and to assist the sponsor in implementing improved practices and </w:t>
      </w:r>
      <w:proofErr w:type="spellStart"/>
      <w:r w:rsidR="001B1122" w:rsidRPr="0046071F">
        <w:rPr>
          <w:rFonts w:cs="Arial"/>
          <w:sz w:val="24"/>
          <w:szCs w:val="24"/>
        </w:rPr>
        <w:t>TAPs</w:t>
      </w:r>
      <w:proofErr w:type="spellEnd"/>
      <w:r w:rsidRPr="0046071F">
        <w:rPr>
          <w:rFonts w:cs="Arial"/>
          <w:sz w:val="24"/>
          <w:szCs w:val="24"/>
        </w:rPr>
        <w:t xml:space="preserve"> may be requested to provide training to </w:t>
      </w:r>
      <w:proofErr w:type="spellStart"/>
      <w:r w:rsidRPr="0046071F">
        <w:rPr>
          <w:rFonts w:cs="Arial"/>
          <w:sz w:val="24"/>
          <w:szCs w:val="24"/>
        </w:rPr>
        <w:t>HHAC</w:t>
      </w:r>
      <w:proofErr w:type="spellEnd"/>
      <w:r w:rsidRPr="0046071F">
        <w:rPr>
          <w:rFonts w:cs="Arial"/>
          <w:sz w:val="24"/>
          <w:szCs w:val="24"/>
        </w:rPr>
        <w:t xml:space="preserve"> staff in the areas of interpreting financial statements, basic accounting principles and terminology, financial compliance requirements applicable to nonprofits and similar concepts; and</w:t>
      </w:r>
    </w:p>
    <w:p w14:paraId="0E807C37" w14:textId="6E43C589" w:rsidR="00AD5733" w:rsidRPr="0046071F" w:rsidRDefault="00AD5733" w:rsidP="00337196">
      <w:pPr>
        <w:pStyle w:val="BodyText"/>
        <w:numPr>
          <w:ilvl w:val="0"/>
          <w:numId w:val="20"/>
        </w:numPr>
        <w:ind w:right="540"/>
        <w:jc w:val="left"/>
        <w:rPr>
          <w:rFonts w:cs="Arial"/>
          <w:b/>
          <w:sz w:val="24"/>
          <w:szCs w:val="24"/>
        </w:rPr>
      </w:pPr>
      <w:r w:rsidRPr="0046071F">
        <w:rPr>
          <w:rFonts w:cs="Arial"/>
          <w:b/>
          <w:sz w:val="24"/>
          <w:szCs w:val="24"/>
        </w:rPr>
        <w:t>Auditing</w:t>
      </w:r>
    </w:p>
    <w:p w14:paraId="50EFF789" w14:textId="51B5CC54" w:rsidR="00AD5733" w:rsidRPr="0046071F" w:rsidRDefault="004A15A6" w:rsidP="007605CF">
      <w:pPr>
        <w:pStyle w:val="BodyText"/>
        <w:ind w:left="1440" w:right="540"/>
        <w:jc w:val="left"/>
        <w:rPr>
          <w:rFonts w:cs="Arial"/>
          <w:b/>
          <w:sz w:val="24"/>
          <w:szCs w:val="24"/>
        </w:rPr>
      </w:pPr>
      <w:proofErr w:type="spellStart"/>
      <w:r w:rsidRPr="0046071F">
        <w:rPr>
          <w:rFonts w:cs="Arial"/>
          <w:sz w:val="24"/>
          <w:szCs w:val="24"/>
        </w:rPr>
        <w:t>TAPs</w:t>
      </w:r>
      <w:proofErr w:type="spellEnd"/>
      <w:r w:rsidR="00AD5733" w:rsidRPr="0046071F">
        <w:rPr>
          <w:rFonts w:cs="Arial"/>
          <w:sz w:val="24"/>
          <w:szCs w:val="24"/>
        </w:rPr>
        <w:t xml:space="preserve"> will audit the records of sponsor organizations to assess the effectiveness of the financial management policies of the sponsor and ensure the proper use of </w:t>
      </w:r>
      <w:proofErr w:type="spellStart"/>
      <w:r w:rsidR="00AD5733" w:rsidRPr="0046071F">
        <w:rPr>
          <w:rFonts w:cs="Arial"/>
          <w:sz w:val="24"/>
          <w:szCs w:val="24"/>
        </w:rPr>
        <w:t>HHAC</w:t>
      </w:r>
      <w:proofErr w:type="spellEnd"/>
      <w:r w:rsidR="00AD5733" w:rsidRPr="0046071F">
        <w:rPr>
          <w:rFonts w:cs="Arial"/>
          <w:sz w:val="24"/>
          <w:szCs w:val="24"/>
        </w:rPr>
        <w:t xml:space="preserve"> funds and/or project revenues. The audit would include the review of the project account records, internal controls, record keeping, fraud observances</w:t>
      </w:r>
      <w:r w:rsidR="00342122" w:rsidRPr="0046071F">
        <w:rPr>
          <w:rFonts w:cs="Arial"/>
          <w:sz w:val="24"/>
          <w:szCs w:val="24"/>
        </w:rPr>
        <w:t>,</w:t>
      </w:r>
      <w:r w:rsidR="00AD5733" w:rsidRPr="0046071F">
        <w:rPr>
          <w:rFonts w:cs="Arial"/>
          <w:sz w:val="24"/>
          <w:szCs w:val="24"/>
        </w:rPr>
        <w:t xml:space="preserve"> and adherence to generally accepted accounting principles (GAAP). </w:t>
      </w:r>
      <w:proofErr w:type="spellStart"/>
      <w:r w:rsidR="00AD5733" w:rsidRPr="0046071F">
        <w:rPr>
          <w:rFonts w:cs="Arial"/>
          <w:sz w:val="24"/>
          <w:szCs w:val="24"/>
        </w:rPr>
        <w:t>TAP</w:t>
      </w:r>
      <w:r w:rsidR="00342122" w:rsidRPr="0046071F">
        <w:rPr>
          <w:rFonts w:cs="Arial"/>
          <w:sz w:val="24"/>
          <w:szCs w:val="24"/>
        </w:rPr>
        <w:t>s</w:t>
      </w:r>
      <w:proofErr w:type="spellEnd"/>
      <w:r w:rsidR="00AD5733" w:rsidRPr="0046071F">
        <w:rPr>
          <w:rFonts w:cs="Arial"/>
          <w:sz w:val="24"/>
          <w:szCs w:val="24"/>
        </w:rPr>
        <w:t xml:space="preserve"> will provide a report to </w:t>
      </w:r>
      <w:proofErr w:type="spellStart"/>
      <w:r w:rsidR="00AD5733" w:rsidRPr="0046071F">
        <w:rPr>
          <w:rFonts w:cs="Arial"/>
          <w:sz w:val="24"/>
          <w:szCs w:val="24"/>
        </w:rPr>
        <w:t>HHAC</w:t>
      </w:r>
      <w:proofErr w:type="spellEnd"/>
      <w:r w:rsidR="00AD5733" w:rsidRPr="0046071F">
        <w:rPr>
          <w:rFonts w:cs="Arial"/>
          <w:sz w:val="24"/>
          <w:szCs w:val="24"/>
        </w:rPr>
        <w:t xml:space="preserve"> and the sponsor that includes findings, and when appropriate, submit a corrective action plan containing specific recommendations and outcomes. Fieldwork will be necessary to conduct the audit and ensure implementation of recommendations.</w:t>
      </w:r>
    </w:p>
    <w:p w14:paraId="6B45C922" w14:textId="49DB5D03" w:rsidR="00AD5733" w:rsidRPr="007605CF" w:rsidRDefault="00AD5733" w:rsidP="00337196">
      <w:pPr>
        <w:pStyle w:val="ListParagraph"/>
        <w:numPr>
          <w:ilvl w:val="0"/>
          <w:numId w:val="16"/>
        </w:numPr>
        <w:ind w:right="540"/>
        <w:rPr>
          <w:rFonts w:cs="Arial"/>
          <w:b/>
        </w:rPr>
      </w:pPr>
      <w:r w:rsidRPr="007605CF">
        <w:rPr>
          <w:rFonts w:cs="Arial"/>
          <w:b/>
        </w:rPr>
        <w:t>Legal Services</w:t>
      </w:r>
    </w:p>
    <w:p w14:paraId="52D70BFA" w14:textId="79D865EB" w:rsidR="00AD5733" w:rsidRPr="0046071F" w:rsidRDefault="00AD5733" w:rsidP="007605CF">
      <w:pPr>
        <w:pStyle w:val="BodyText"/>
        <w:tabs>
          <w:tab w:val="clear" w:pos="720"/>
        </w:tabs>
        <w:ind w:left="1080" w:right="540"/>
        <w:jc w:val="left"/>
        <w:rPr>
          <w:rFonts w:cs="Arial"/>
          <w:sz w:val="24"/>
          <w:szCs w:val="24"/>
        </w:rPr>
      </w:pPr>
      <w:proofErr w:type="spellStart"/>
      <w:r w:rsidRPr="0046071F">
        <w:rPr>
          <w:rFonts w:cs="Arial"/>
          <w:sz w:val="24"/>
          <w:szCs w:val="24"/>
        </w:rPr>
        <w:t>HHAC</w:t>
      </w:r>
      <w:proofErr w:type="spellEnd"/>
      <w:r w:rsidRPr="0046071F">
        <w:rPr>
          <w:rFonts w:cs="Arial"/>
          <w:sz w:val="24"/>
          <w:szCs w:val="24"/>
        </w:rPr>
        <w:t xml:space="preserve"> is seeking qualified attorneys and/or firms throughout New York State who are duly licensed to practice law in the State of New York and </w:t>
      </w:r>
      <w:r w:rsidR="00C04B3E" w:rsidRPr="0046071F">
        <w:rPr>
          <w:rFonts w:cs="Arial"/>
          <w:sz w:val="24"/>
          <w:szCs w:val="24"/>
        </w:rPr>
        <w:t xml:space="preserve">are in good standing with the State, and </w:t>
      </w:r>
      <w:r w:rsidRPr="0046071F">
        <w:rPr>
          <w:rFonts w:cs="Arial"/>
          <w:sz w:val="24"/>
          <w:szCs w:val="24"/>
        </w:rPr>
        <w:t>who have a minimum of five (5) years’ experience in one or more of the following areas:</w:t>
      </w:r>
    </w:p>
    <w:p w14:paraId="75E527D7" w14:textId="6257AC76" w:rsidR="00AD5733" w:rsidRPr="007605CF" w:rsidRDefault="00AD5733" w:rsidP="00337196">
      <w:pPr>
        <w:pStyle w:val="ListParagraph"/>
        <w:numPr>
          <w:ilvl w:val="0"/>
          <w:numId w:val="21"/>
        </w:numPr>
      </w:pPr>
      <w:r w:rsidRPr="007605CF">
        <w:t>Contract law</w:t>
      </w:r>
    </w:p>
    <w:p w14:paraId="733666E7" w14:textId="58801471" w:rsidR="00AD5733" w:rsidRPr="007605CF" w:rsidRDefault="00AD5733" w:rsidP="00337196">
      <w:pPr>
        <w:pStyle w:val="ListParagraph"/>
        <w:numPr>
          <w:ilvl w:val="0"/>
          <w:numId w:val="21"/>
        </w:numPr>
      </w:pPr>
      <w:r w:rsidRPr="007605CF">
        <w:t>Nonprofit corporation law and general corporate law</w:t>
      </w:r>
    </w:p>
    <w:p w14:paraId="0916993E" w14:textId="449D0A44" w:rsidR="00AD5733" w:rsidRPr="007605CF" w:rsidRDefault="00AD5733" w:rsidP="00337196">
      <w:pPr>
        <w:pStyle w:val="ListParagraph"/>
        <w:numPr>
          <w:ilvl w:val="0"/>
          <w:numId w:val="21"/>
        </w:numPr>
      </w:pPr>
      <w:r w:rsidRPr="007605CF">
        <w:t>Lease and occupancy agreements</w:t>
      </w:r>
    </w:p>
    <w:p w14:paraId="43019399" w14:textId="579FBD06" w:rsidR="00AD5733" w:rsidRPr="007605CF" w:rsidRDefault="00AD5733" w:rsidP="00337196">
      <w:pPr>
        <w:pStyle w:val="ListParagraph"/>
        <w:numPr>
          <w:ilvl w:val="0"/>
          <w:numId w:val="21"/>
        </w:numPr>
      </w:pPr>
      <w:r w:rsidRPr="007605CF">
        <w:t xml:space="preserve">Construction financing and contracts, particularly </w:t>
      </w:r>
      <w:proofErr w:type="gramStart"/>
      <w:r w:rsidRPr="007605CF">
        <w:t>with regard to</w:t>
      </w:r>
      <w:proofErr w:type="gramEnd"/>
      <w:r w:rsidRPr="007605CF">
        <w:t xml:space="preserve"> projects funded by multiple entities</w:t>
      </w:r>
    </w:p>
    <w:p w14:paraId="2E8837A3" w14:textId="262385B8" w:rsidR="00AD5733" w:rsidRPr="007605CF" w:rsidRDefault="00AD5733" w:rsidP="00337196">
      <w:pPr>
        <w:pStyle w:val="ListParagraph"/>
        <w:numPr>
          <w:ilvl w:val="0"/>
          <w:numId w:val="21"/>
        </w:numPr>
      </w:pPr>
      <w:r w:rsidRPr="007605CF">
        <w:t>Construction disputes and litigation</w:t>
      </w:r>
    </w:p>
    <w:p w14:paraId="3ACB4700" w14:textId="3BCDA4F5" w:rsidR="00AD5733" w:rsidRPr="007605CF" w:rsidRDefault="00AD5733" w:rsidP="00337196">
      <w:pPr>
        <w:pStyle w:val="ListParagraph"/>
        <w:numPr>
          <w:ilvl w:val="0"/>
          <w:numId w:val="21"/>
        </w:numPr>
      </w:pPr>
      <w:r w:rsidRPr="007605CF">
        <w:t>Real property law, including, but not limited to title issues, foreclosures, liens and judgments, and real property tax issues</w:t>
      </w:r>
    </w:p>
    <w:p w14:paraId="236F9C39" w14:textId="5B3E1EEC" w:rsidR="00AD5733" w:rsidRPr="007605CF" w:rsidRDefault="00AD5733" w:rsidP="00337196">
      <w:pPr>
        <w:pStyle w:val="ListParagraph"/>
        <w:numPr>
          <w:ilvl w:val="0"/>
          <w:numId w:val="21"/>
        </w:numPr>
      </w:pPr>
      <w:r w:rsidRPr="007605CF">
        <w:t>Tax abatements</w:t>
      </w:r>
    </w:p>
    <w:p w14:paraId="0BC90CA7" w14:textId="79352E5B" w:rsidR="00AD5733" w:rsidRPr="007605CF" w:rsidRDefault="00AD5733" w:rsidP="00337196">
      <w:pPr>
        <w:pStyle w:val="ListParagraph"/>
        <w:numPr>
          <w:ilvl w:val="0"/>
          <w:numId w:val="21"/>
        </w:numPr>
      </w:pPr>
      <w:r w:rsidRPr="007605CF">
        <w:lastRenderedPageBreak/>
        <w:t xml:space="preserve">Partnership law, particularly </w:t>
      </w:r>
      <w:proofErr w:type="gramStart"/>
      <w:r w:rsidRPr="007605CF">
        <w:t>with regard to</w:t>
      </w:r>
      <w:proofErr w:type="gramEnd"/>
      <w:r w:rsidRPr="007605CF">
        <w:t xml:space="preserve"> limited partnerships and syndications</w:t>
      </w:r>
    </w:p>
    <w:p w14:paraId="3AF72342" w14:textId="0840451C" w:rsidR="00AD5733" w:rsidRPr="007605CF" w:rsidRDefault="00AD5733" w:rsidP="00337196">
      <w:pPr>
        <w:pStyle w:val="ListParagraph"/>
        <w:numPr>
          <w:ilvl w:val="0"/>
          <w:numId w:val="21"/>
        </w:numPr>
      </w:pPr>
      <w:r w:rsidRPr="007605CF">
        <w:t>Bankruptcy</w:t>
      </w:r>
    </w:p>
    <w:p w14:paraId="3610647B" w14:textId="24A7F3F4" w:rsidR="00AD5733" w:rsidRPr="007605CF" w:rsidRDefault="00AD5733" w:rsidP="00337196">
      <w:pPr>
        <w:pStyle w:val="ListParagraph"/>
        <w:numPr>
          <w:ilvl w:val="0"/>
          <w:numId w:val="21"/>
        </w:numPr>
      </w:pPr>
      <w:r w:rsidRPr="007605CF">
        <w:t>Bonding and state finance law</w:t>
      </w:r>
    </w:p>
    <w:p w14:paraId="2DEBA3CB" w14:textId="5A4694A2" w:rsidR="00AD5733" w:rsidRPr="007605CF" w:rsidRDefault="00AD5733" w:rsidP="00337196">
      <w:pPr>
        <w:pStyle w:val="ListParagraph"/>
        <w:numPr>
          <w:ilvl w:val="0"/>
          <w:numId w:val="21"/>
        </w:numPr>
      </w:pPr>
      <w:r w:rsidRPr="007605CF">
        <w:t>The Internal Revenue Code, as it relates to nonprofit corporations and the Low-Income Housing Tax Credit program</w:t>
      </w:r>
    </w:p>
    <w:p w14:paraId="43F765CF" w14:textId="60C0DF25" w:rsidR="00AD5733" w:rsidRPr="007605CF" w:rsidRDefault="00AD5733" w:rsidP="00337196">
      <w:pPr>
        <w:pStyle w:val="ListParagraph"/>
        <w:numPr>
          <w:ilvl w:val="0"/>
          <w:numId w:val="21"/>
        </w:numPr>
      </w:pPr>
      <w:r w:rsidRPr="007605CF">
        <w:t>Planning and zoning issues</w:t>
      </w:r>
    </w:p>
    <w:p w14:paraId="05097F7C" w14:textId="623D758A" w:rsidR="00AD5733" w:rsidRPr="007605CF" w:rsidRDefault="00AD5733" w:rsidP="00337196">
      <w:pPr>
        <w:pStyle w:val="ListParagraph"/>
        <w:numPr>
          <w:ilvl w:val="0"/>
          <w:numId w:val="21"/>
        </w:numPr>
      </w:pPr>
      <w:r w:rsidRPr="007605CF">
        <w:t>Landlord-tenant law including fair housing, compliance with the Americans with Disability Act, and eviction procedures and similar concepts</w:t>
      </w:r>
    </w:p>
    <w:p w14:paraId="505A9CE3" w14:textId="2ECC07F3" w:rsidR="00AD5733" w:rsidRPr="0046071F" w:rsidRDefault="00AD5733" w:rsidP="007605CF">
      <w:pPr>
        <w:pStyle w:val="BodyText"/>
        <w:tabs>
          <w:tab w:val="clear" w:pos="720"/>
          <w:tab w:val="left" w:pos="-4503"/>
        </w:tabs>
        <w:ind w:left="1080" w:right="540"/>
        <w:jc w:val="left"/>
        <w:rPr>
          <w:rFonts w:cs="Arial"/>
          <w:b/>
          <w:color w:val="000080"/>
          <w:sz w:val="24"/>
          <w:szCs w:val="24"/>
        </w:rPr>
      </w:pPr>
      <w:r w:rsidRPr="0046071F">
        <w:rPr>
          <w:rFonts w:cs="Arial"/>
          <w:sz w:val="24"/>
          <w:szCs w:val="24"/>
        </w:rPr>
        <w:t xml:space="preserve">An attorney or law firm responding to this section must specifically state </w:t>
      </w:r>
      <w:r w:rsidR="0071515F" w:rsidRPr="0046071F">
        <w:rPr>
          <w:rFonts w:cs="Arial"/>
          <w:sz w:val="24"/>
          <w:szCs w:val="24"/>
        </w:rPr>
        <w:t>their</w:t>
      </w:r>
      <w:r w:rsidRPr="0046071F">
        <w:rPr>
          <w:rFonts w:cs="Arial"/>
          <w:sz w:val="24"/>
          <w:szCs w:val="24"/>
        </w:rPr>
        <w:t xml:space="preserve"> (or </w:t>
      </w:r>
      <w:r w:rsidR="0071515F" w:rsidRPr="0046071F">
        <w:rPr>
          <w:rFonts w:cs="Arial"/>
          <w:sz w:val="24"/>
          <w:szCs w:val="24"/>
        </w:rPr>
        <w:t>their</w:t>
      </w:r>
      <w:r w:rsidRPr="0046071F">
        <w:rPr>
          <w:rFonts w:cs="Arial"/>
          <w:sz w:val="24"/>
          <w:szCs w:val="24"/>
        </w:rPr>
        <w:t xml:space="preserve"> firm’s) area or areas of expertise. However, all must be familiar and have experience with nonprofit corporation law and/or real property law. </w:t>
      </w:r>
    </w:p>
    <w:p w14:paraId="7D81E3F0" w14:textId="6FF4507E" w:rsidR="00AD5733" w:rsidRPr="007605CF" w:rsidRDefault="00AD5733" w:rsidP="00337196">
      <w:pPr>
        <w:pStyle w:val="ListParagraph"/>
        <w:numPr>
          <w:ilvl w:val="0"/>
          <w:numId w:val="16"/>
        </w:numPr>
        <w:ind w:right="540"/>
        <w:rPr>
          <w:rFonts w:cs="Arial"/>
          <w:b/>
        </w:rPr>
      </w:pPr>
      <w:r w:rsidRPr="007605CF">
        <w:rPr>
          <w:rFonts w:cs="Arial"/>
          <w:b/>
        </w:rPr>
        <w:t>Abstract/Title Company</w:t>
      </w:r>
    </w:p>
    <w:p w14:paraId="09A3CC39" w14:textId="0A67FA17" w:rsidR="00AD5733" w:rsidRPr="0046071F" w:rsidRDefault="00AD5733" w:rsidP="007605CF">
      <w:pPr>
        <w:pStyle w:val="BodyText"/>
        <w:tabs>
          <w:tab w:val="clear" w:pos="720"/>
        </w:tabs>
        <w:ind w:left="1080" w:right="540"/>
        <w:jc w:val="left"/>
        <w:rPr>
          <w:rFonts w:cs="Arial"/>
          <w:sz w:val="24"/>
          <w:szCs w:val="24"/>
        </w:rPr>
      </w:pPr>
      <w:r w:rsidRPr="0046071F">
        <w:rPr>
          <w:rFonts w:cs="Arial"/>
          <w:sz w:val="24"/>
          <w:szCs w:val="24"/>
        </w:rPr>
        <w:t xml:space="preserve">Title companies will be called upon to execute abstracts, tax and title searches and title insurance commitments for specific properties, and to record mortgages and related documents as needed by </w:t>
      </w:r>
      <w:proofErr w:type="spellStart"/>
      <w:r w:rsidRPr="0046071F">
        <w:rPr>
          <w:rFonts w:cs="Arial"/>
          <w:sz w:val="24"/>
          <w:szCs w:val="24"/>
        </w:rPr>
        <w:t>HHAC</w:t>
      </w:r>
      <w:proofErr w:type="spellEnd"/>
      <w:r w:rsidRPr="0046071F">
        <w:rPr>
          <w:rFonts w:cs="Arial"/>
          <w:sz w:val="24"/>
          <w:szCs w:val="24"/>
        </w:rPr>
        <w:t xml:space="preserve">. </w:t>
      </w:r>
      <w:proofErr w:type="spellStart"/>
      <w:r w:rsidRPr="0046071F">
        <w:rPr>
          <w:rFonts w:cs="Arial"/>
          <w:sz w:val="24"/>
          <w:szCs w:val="24"/>
        </w:rPr>
        <w:t>HHAC</w:t>
      </w:r>
      <w:proofErr w:type="spellEnd"/>
      <w:r w:rsidRPr="0046071F">
        <w:rPr>
          <w:rFonts w:cs="Arial"/>
          <w:sz w:val="24"/>
          <w:szCs w:val="24"/>
        </w:rPr>
        <w:t xml:space="preserve"> may also wish to purchase title insurance and consult with </w:t>
      </w:r>
      <w:proofErr w:type="spellStart"/>
      <w:r w:rsidRPr="0046071F">
        <w:rPr>
          <w:rFonts w:cs="Arial"/>
          <w:sz w:val="24"/>
          <w:szCs w:val="24"/>
        </w:rPr>
        <w:t>TAPs</w:t>
      </w:r>
      <w:proofErr w:type="spellEnd"/>
      <w:r w:rsidRPr="0046071F">
        <w:rPr>
          <w:rFonts w:cs="Arial"/>
          <w:sz w:val="24"/>
          <w:szCs w:val="24"/>
        </w:rPr>
        <w:t xml:space="preserve"> regarding title insurance coverage and considerations relative to real property law and practice, and similar matters. Title searches are to be billed on a per search basis. (Please see “Rate Schedule” on </w:t>
      </w:r>
      <w:r w:rsidRPr="00383948">
        <w:rPr>
          <w:rFonts w:cs="Arial"/>
          <w:sz w:val="24"/>
          <w:szCs w:val="24"/>
        </w:rPr>
        <w:t xml:space="preserve">page </w:t>
      </w:r>
      <w:r w:rsidR="00054CC5" w:rsidRPr="00383948">
        <w:rPr>
          <w:rFonts w:cs="Arial"/>
          <w:sz w:val="24"/>
          <w:szCs w:val="24"/>
        </w:rPr>
        <w:t>2</w:t>
      </w:r>
      <w:r w:rsidR="009500DD">
        <w:rPr>
          <w:rFonts w:cs="Arial"/>
          <w:sz w:val="24"/>
          <w:szCs w:val="24"/>
        </w:rPr>
        <w:t>8</w:t>
      </w:r>
      <w:r w:rsidRPr="0046071F">
        <w:rPr>
          <w:rFonts w:cs="Arial"/>
          <w:sz w:val="24"/>
          <w:szCs w:val="24"/>
        </w:rPr>
        <w:t>).</w:t>
      </w:r>
    </w:p>
    <w:p w14:paraId="4E80F45D" w14:textId="631BB71B" w:rsidR="00AD5733" w:rsidRPr="007605CF" w:rsidRDefault="00AD5733" w:rsidP="00337196">
      <w:pPr>
        <w:pStyle w:val="ListParagraph"/>
        <w:numPr>
          <w:ilvl w:val="0"/>
          <w:numId w:val="16"/>
        </w:numPr>
        <w:ind w:right="540"/>
        <w:rPr>
          <w:rFonts w:cs="Arial"/>
        </w:rPr>
      </w:pPr>
      <w:r w:rsidRPr="007605CF">
        <w:rPr>
          <w:rFonts w:cs="Arial"/>
          <w:b/>
        </w:rPr>
        <w:t>Architectural/Engineering Services</w:t>
      </w:r>
    </w:p>
    <w:p w14:paraId="113D4B21" w14:textId="10664CBD" w:rsidR="00AD5733" w:rsidRPr="0046071F" w:rsidRDefault="00126385" w:rsidP="007605CF">
      <w:pPr>
        <w:pStyle w:val="BodyText"/>
        <w:ind w:left="1080" w:right="540"/>
        <w:jc w:val="left"/>
        <w:rPr>
          <w:rFonts w:cs="Arial"/>
          <w:sz w:val="24"/>
          <w:szCs w:val="24"/>
        </w:rPr>
      </w:pPr>
      <w:r w:rsidRPr="0046071F">
        <w:rPr>
          <w:rFonts w:cs="Arial"/>
          <w:sz w:val="24"/>
          <w:szCs w:val="24"/>
        </w:rPr>
        <w:t xml:space="preserve">While </w:t>
      </w:r>
      <w:proofErr w:type="spellStart"/>
      <w:r w:rsidRPr="0046071F">
        <w:rPr>
          <w:rFonts w:cs="Arial"/>
          <w:sz w:val="24"/>
          <w:szCs w:val="24"/>
        </w:rPr>
        <w:t>HHAP</w:t>
      </w:r>
      <w:proofErr w:type="spellEnd"/>
      <w:r w:rsidRPr="0046071F">
        <w:rPr>
          <w:rFonts w:cs="Arial"/>
          <w:sz w:val="24"/>
          <w:szCs w:val="24"/>
        </w:rPr>
        <w:t xml:space="preserve"> grantees are required to assemble a development team, including a project architect, at the application stage, it may be necessary to engage an alternate architect at any stage of the project (e.g., design development, construction administration, assessments and repairs while a project is operational, etc.). </w:t>
      </w:r>
      <w:proofErr w:type="spellStart"/>
      <w:r w:rsidRPr="0046071F">
        <w:rPr>
          <w:rFonts w:cs="Arial"/>
          <w:sz w:val="24"/>
          <w:szCs w:val="24"/>
        </w:rPr>
        <w:t>HHAC</w:t>
      </w:r>
      <w:proofErr w:type="spellEnd"/>
      <w:r w:rsidRPr="0046071F">
        <w:rPr>
          <w:rFonts w:cs="Arial"/>
          <w:sz w:val="24"/>
          <w:szCs w:val="24"/>
        </w:rPr>
        <w:t xml:space="preserve"> is seeking professional architects and engineers who are licensed to provide some or </w:t>
      </w:r>
      <w:proofErr w:type="gramStart"/>
      <w:r w:rsidRPr="0046071F">
        <w:rPr>
          <w:rFonts w:cs="Arial"/>
          <w:sz w:val="24"/>
          <w:szCs w:val="24"/>
        </w:rPr>
        <w:t>all of</w:t>
      </w:r>
      <w:proofErr w:type="gramEnd"/>
      <w:r w:rsidRPr="0046071F">
        <w:rPr>
          <w:rFonts w:cs="Arial"/>
          <w:sz w:val="24"/>
          <w:szCs w:val="24"/>
        </w:rPr>
        <w:t xml:space="preserve"> the following services:</w:t>
      </w:r>
    </w:p>
    <w:p w14:paraId="7777E7D5" w14:textId="1C93ECF2" w:rsidR="00AD5733" w:rsidRPr="004D047D" w:rsidRDefault="00AD5733" w:rsidP="00337196">
      <w:pPr>
        <w:pStyle w:val="ListParagraph"/>
        <w:numPr>
          <w:ilvl w:val="0"/>
          <w:numId w:val="22"/>
        </w:numPr>
      </w:pPr>
      <w:r w:rsidRPr="004D047D">
        <w:t>Feasibility studies (including structural inspections)</w:t>
      </w:r>
    </w:p>
    <w:p w14:paraId="4E05D515" w14:textId="53808D36" w:rsidR="00AD5733" w:rsidRPr="004D047D" w:rsidRDefault="00AD5733" w:rsidP="00337196">
      <w:pPr>
        <w:pStyle w:val="ListParagraph"/>
        <w:numPr>
          <w:ilvl w:val="0"/>
          <w:numId w:val="22"/>
        </w:numPr>
      </w:pPr>
      <w:r w:rsidRPr="004D047D">
        <w:t>Design/ Construction documents</w:t>
      </w:r>
    </w:p>
    <w:p w14:paraId="50CC6676" w14:textId="6B42F034" w:rsidR="00AD5733" w:rsidRPr="004D047D" w:rsidRDefault="00AD5733" w:rsidP="00337196">
      <w:pPr>
        <w:pStyle w:val="ListParagraph"/>
        <w:numPr>
          <w:ilvl w:val="0"/>
          <w:numId w:val="22"/>
        </w:numPr>
      </w:pPr>
      <w:r w:rsidRPr="004D047D">
        <w:t>Zoning/code analysis</w:t>
      </w:r>
    </w:p>
    <w:p w14:paraId="4C83A2EB" w14:textId="10B3D7B9" w:rsidR="00AD5733" w:rsidRPr="004D047D" w:rsidRDefault="00AD5733" w:rsidP="00337196">
      <w:pPr>
        <w:pStyle w:val="ListParagraph"/>
        <w:numPr>
          <w:ilvl w:val="0"/>
          <w:numId w:val="22"/>
        </w:numPr>
      </w:pPr>
      <w:r w:rsidRPr="004D047D">
        <w:t>Value engineering</w:t>
      </w:r>
    </w:p>
    <w:p w14:paraId="710DFA58" w14:textId="1FA41C3D" w:rsidR="00AD5733" w:rsidRPr="004D047D" w:rsidRDefault="00AD5733" w:rsidP="00337196">
      <w:pPr>
        <w:pStyle w:val="ListParagraph"/>
        <w:numPr>
          <w:ilvl w:val="0"/>
          <w:numId w:val="22"/>
        </w:numPr>
      </w:pPr>
      <w:r w:rsidRPr="004D047D">
        <w:t>Rehabilitation/repair assessments</w:t>
      </w:r>
    </w:p>
    <w:p w14:paraId="4049EE2A" w14:textId="54EAB0E1" w:rsidR="00AD5733" w:rsidRPr="004D047D" w:rsidRDefault="00AD5733" w:rsidP="00337196">
      <w:pPr>
        <w:pStyle w:val="ListParagraph"/>
        <w:numPr>
          <w:ilvl w:val="0"/>
          <w:numId w:val="22"/>
        </w:numPr>
      </w:pPr>
      <w:r w:rsidRPr="004D047D">
        <w:t>Cost estimating</w:t>
      </w:r>
    </w:p>
    <w:p w14:paraId="6F42A62F" w14:textId="3FC6F0F5" w:rsidR="00AD5733" w:rsidRPr="004D047D" w:rsidRDefault="00AD5733" w:rsidP="00337196">
      <w:pPr>
        <w:pStyle w:val="ListParagraph"/>
        <w:numPr>
          <w:ilvl w:val="0"/>
          <w:numId w:val="22"/>
        </w:numPr>
      </w:pPr>
      <w:r w:rsidRPr="004D047D">
        <w:t>Pre-Qualification of contractors</w:t>
      </w:r>
    </w:p>
    <w:p w14:paraId="6AEE4C9D" w14:textId="53207C71" w:rsidR="00AD5733" w:rsidRPr="004D047D" w:rsidRDefault="00AD5733" w:rsidP="00337196">
      <w:pPr>
        <w:pStyle w:val="ListParagraph"/>
        <w:numPr>
          <w:ilvl w:val="0"/>
          <w:numId w:val="22"/>
        </w:numPr>
      </w:pPr>
      <w:r w:rsidRPr="004D047D">
        <w:t>Bidding</w:t>
      </w:r>
    </w:p>
    <w:p w14:paraId="52FE0078" w14:textId="5CA1A11F" w:rsidR="00AD5733" w:rsidRPr="004D047D" w:rsidRDefault="00AD5733" w:rsidP="00337196">
      <w:pPr>
        <w:pStyle w:val="ListParagraph"/>
        <w:numPr>
          <w:ilvl w:val="0"/>
          <w:numId w:val="22"/>
        </w:numPr>
      </w:pPr>
      <w:r w:rsidRPr="004D047D">
        <w:t>Construction administration/site inspection</w:t>
      </w:r>
    </w:p>
    <w:p w14:paraId="7564E8E9" w14:textId="631051F3" w:rsidR="00AD5733" w:rsidRPr="004D047D" w:rsidRDefault="00AD5733" w:rsidP="00337196">
      <w:pPr>
        <w:pStyle w:val="ListParagraph"/>
        <w:numPr>
          <w:ilvl w:val="0"/>
          <w:numId w:val="22"/>
        </w:numPr>
      </w:pPr>
      <w:r w:rsidRPr="004D047D">
        <w:t>Energy/water audits</w:t>
      </w:r>
    </w:p>
    <w:p w14:paraId="3B48335F" w14:textId="77777777" w:rsidR="00AD5733" w:rsidRPr="0046071F" w:rsidRDefault="00AD5733" w:rsidP="003F5B92">
      <w:pPr>
        <w:pStyle w:val="BodyText"/>
        <w:tabs>
          <w:tab w:val="clear" w:pos="720"/>
          <w:tab w:val="left" w:pos="1254"/>
        </w:tabs>
        <w:ind w:left="741" w:right="540"/>
        <w:jc w:val="left"/>
        <w:rPr>
          <w:rFonts w:cs="Arial"/>
          <w:sz w:val="24"/>
          <w:szCs w:val="24"/>
        </w:rPr>
      </w:pPr>
    </w:p>
    <w:p w14:paraId="5FE8533A" w14:textId="6633F418" w:rsidR="00AD5733" w:rsidRPr="00097CAE" w:rsidRDefault="00DD2DAE" w:rsidP="004D047D">
      <w:pPr>
        <w:pStyle w:val="BodyText"/>
        <w:tabs>
          <w:tab w:val="clear" w:pos="720"/>
        </w:tabs>
        <w:ind w:left="1080" w:right="540"/>
        <w:jc w:val="left"/>
        <w:rPr>
          <w:rFonts w:cs="Arial"/>
          <w:sz w:val="24"/>
          <w:szCs w:val="24"/>
        </w:rPr>
      </w:pPr>
      <w:r w:rsidRPr="00097CAE">
        <w:rPr>
          <w:rFonts w:cs="Arial"/>
          <w:sz w:val="24"/>
          <w:szCs w:val="24"/>
        </w:rPr>
        <w:t>Under the heading of architectural/engineering services, respondents should specify the</w:t>
      </w:r>
      <w:r w:rsidRPr="0046071F">
        <w:rPr>
          <w:rFonts w:cs="Arial"/>
          <w:sz w:val="24"/>
          <w:szCs w:val="24"/>
          <w:u w:val="single"/>
        </w:rPr>
        <w:t xml:space="preserve"> </w:t>
      </w:r>
      <w:r w:rsidRPr="00097CAE">
        <w:rPr>
          <w:rFonts w:cs="Arial"/>
          <w:sz w:val="24"/>
          <w:szCs w:val="24"/>
        </w:rPr>
        <w:t>services they are able to perform. Entities proposing to perform all the services should clearly indicate their ability to do so in the application.</w:t>
      </w:r>
    </w:p>
    <w:p w14:paraId="6759A4D8" w14:textId="2D9FDCFF" w:rsidR="00AD5733" w:rsidRPr="0046071F" w:rsidRDefault="007E2986" w:rsidP="004D047D">
      <w:pPr>
        <w:ind w:left="1080" w:right="540"/>
        <w:rPr>
          <w:rFonts w:cs="Arial"/>
        </w:rPr>
      </w:pPr>
      <w:proofErr w:type="spellStart"/>
      <w:r w:rsidRPr="0046071F">
        <w:rPr>
          <w:rFonts w:cs="Arial"/>
        </w:rPr>
        <w:t>TAPs</w:t>
      </w:r>
      <w:proofErr w:type="spellEnd"/>
      <w:r w:rsidRPr="0046071F">
        <w:rPr>
          <w:rFonts w:cs="Arial"/>
        </w:rPr>
        <w:t xml:space="preserve"> providing architectural services must possess the skills necessary to become involved in an ongoing project under development and move the project forward to completion. Therefore, excellent negotiating skills are necessary, as </w:t>
      </w:r>
      <w:proofErr w:type="spellStart"/>
      <w:r w:rsidRPr="0046071F">
        <w:rPr>
          <w:rFonts w:cs="Arial"/>
        </w:rPr>
        <w:t>TAPs</w:t>
      </w:r>
      <w:proofErr w:type="spellEnd"/>
      <w:r w:rsidRPr="0046071F">
        <w:rPr>
          <w:rFonts w:cs="Arial"/>
        </w:rPr>
        <w:t xml:space="preserve"> may be assigned to an existing development team. </w:t>
      </w:r>
      <w:proofErr w:type="spellStart"/>
      <w:r w:rsidRPr="0046071F">
        <w:rPr>
          <w:rFonts w:cs="Arial"/>
        </w:rPr>
        <w:t>HHAC</w:t>
      </w:r>
      <w:proofErr w:type="spellEnd"/>
      <w:r w:rsidRPr="0046071F">
        <w:rPr>
          <w:rFonts w:cs="Arial"/>
        </w:rPr>
        <w:t xml:space="preserve"> requires at a minimum that the individual providing technical assistance have a Bachelor of Architecture and be registered and licensed to practice in New York State, if the nature of the requested services requires those qualifications. If proposing services where the above-mentioned qualifications are not required, please be sure to indicate clearly in the proposal. </w:t>
      </w:r>
      <w:proofErr w:type="spellStart"/>
      <w:r w:rsidRPr="0046071F">
        <w:rPr>
          <w:rFonts w:cs="Arial"/>
        </w:rPr>
        <w:t>TAPs</w:t>
      </w:r>
      <w:proofErr w:type="spellEnd"/>
      <w:r w:rsidRPr="0046071F">
        <w:rPr>
          <w:rFonts w:cs="Arial"/>
        </w:rPr>
        <w:t xml:space="preserve"> must have design experience in new construction, adaptive re-use, and rehabilitation of single and multi-family housing. Experience in the administration of construction projects and supervision of staff is also required. </w:t>
      </w:r>
      <w:proofErr w:type="spellStart"/>
      <w:r w:rsidRPr="0046071F">
        <w:rPr>
          <w:rFonts w:cs="Arial"/>
        </w:rPr>
        <w:t>TAPs</w:t>
      </w:r>
      <w:proofErr w:type="spellEnd"/>
      <w:r w:rsidRPr="0046071F">
        <w:rPr>
          <w:rFonts w:cs="Arial"/>
        </w:rPr>
        <w:t xml:space="preserve"> must be knowledgeable of all phases of design and understand </w:t>
      </w:r>
      <w:proofErr w:type="gramStart"/>
      <w:r w:rsidRPr="0046071F">
        <w:rPr>
          <w:rFonts w:cs="Arial"/>
        </w:rPr>
        <w:t>programmatic</w:t>
      </w:r>
      <w:proofErr w:type="gramEnd"/>
      <w:r w:rsidRPr="0046071F">
        <w:rPr>
          <w:rFonts w:cs="Arial"/>
        </w:rPr>
        <w:t xml:space="preserve">, and code aspects required of various licensing agencies (e.g., domestic violence shelters, homeless and runaway youth facilities, adult homes and adult residences). </w:t>
      </w:r>
      <w:proofErr w:type="spellStart"/>
      <w:r w:rsidRPr="0046071F">
        <w:rPr>
          <w:rFonts w:cs="Arial"/>
        </w:rPr>
        <w:t>TAPs</w:t>
      </w:r>
      <w:proofErr w:type="spellEnd"/>
      <w:r w:rsidRPr="0046071F">
        <w:rPr>
          <w:rFonts w:cs="Arial"/>
        </w:rPr>
        <w:t xml:space="preserve"> must also be available for in-house and field assignment. Services needed may include project re-design and/or rebidding to reduce cost over-runs or to comply with programmatic requirements.</w:t>
      </w:r>
    </w:p>
    <w:p w14:paraId="7515E6FB" w14:textId="08FC4364" w:rsidR="00AD5733" w:rsidRPr="0046071F" w:rsidRDefault="00AD5733" w:rsidP="00337196">
      <w:pPr>
        <w:pStyle w:val="BodyText"/>
        <w:numPr>
          <w:ilvl w:val="0"/>
          <w:numId w:val="23"/>
        </w:numPr>
        <w:tabs>
          <w:tab w:val="clear" w:pos="720"/>
        </w:tabs>
        <w:ind w:right="540"/>
        <w:jc w:val="left"/>
        <w:rPr>
          <w:rFonts w:cs="Arial"/>
          <w:b/>
          <w:sz w:val="24"/>
          <w:szCs w:val="24"/>
        </w:rPr>
      </w:pPr>
      <w:r w:rsidRPr="0046071F">
        <w:rPr>
          <w:rFonts w:cs="Arial"/>
          <w:b/>
          <w:sz w:val="24"/>
          <w:szCs w:val="24"/>
        </w:rPr>
        <w:t>Program-Wide Architectural/Engineering Consulting Services</w:t>
      </w:r>
    </w:p>
    <w:p w14:paraId="567A3911" w14:textId="74002279" w:rsidR="00AD5733" w:rsidRPr="0046071F" w:rsidRDefault="007E2986" w:rsidP="004D047D">
      <w:pPr>
        <w:ind w:left="1080" w:right="540"/>
        <w:rPr>
          <w:rFonts w:cs="Arial"/>
        </w:rPr>
      </w:pPr>
      <w:proofErr w:type="spellStart"/>
      <w:r w:rsidRPr="0046071F">
        <w:rPr>
          <w:rFonts w:cs="Arial"/>
        </w:rPr>
        <w:t>HHAC</w:t>
      </w:r>
      <w:proofErr w:type="spellEnd"/>
      <w:r w:rsidRPr="0046071F">
        <w:rPr>
          <w:rFonts w:cs="Arial"/>
        </w:rPr>
        <w:t xml:space="preserve"> is seeking both architectural services to be assigned on a project</w:t>
      </w:r>
      <w:r w:rsidR="003B7C55">
        <w:rPr>
          <w:rFonts w:cs="Arial"/>
        </w:rPr>
        <w:t>-</w:t>
      </w:r>
      <w:r w:rsidRPr="0046071F">
        <w:rPr>
          <w:rFonts w:cs="Arial"/>
        </w:rPr>
        <w:t>by</w:t>
      </w:r>
      <w:r w:rsidR="003B7C55">
        <w:rPr>
          <w:rFonts w:cs="Arial"/>
        </w:rPr>
        <w:t>-</w:t>
      </w:r>
      <w:r w:rsidRPr="0046071F">
        <w:rPr>
          <w:rFonts w:cs="Arial"/>
        </w:rPr>
        <w:t xml:space="preserve">project basis, and a single, statewide vendor or regional vendors for services in the fields of architecture, engineering, cost estimating, construction inspection and monitoring. The selected </w:t>
      </w:r>
      <w:proofErr w:type="spellStart"/>
      <w:r w:rsidRPr="0046071F">
        <w:rPr>
          <w:rFonts w:cs="Arial"/>
        </w:rPr>
        <w:t>TAPs</w:t>
      </w:r>
      <w:proofErr w:type="spellEnd"/>
      <w:r w:rsidRPr="0046071F">
        <w:rPr>
          <w:rFonts w:cs="Arial"/>
        </w:rPr>
        <w:t xml:space="preserve"> would be required to assist </w:t>
      </w:r>
      <w:proofErr w:type="spellStart"/>
      <w:r w:rsidRPr="0046071F">
        <w:rPr>
          <w:rFonts w:cs="Arial"/>
        </w:rPr>
        <w:t>HHAC</w:t>
      </w:r>
      <w:proofErr w:type="spellEnd"/>
      <w:r w:rsidRPr="0046071F">
        <w:rPr>
          <w:rFonts w:cs="Arial"/>
        </w:rPr>
        <w:t xml:space="preserve"> staff in the technical review of proposals submitted for funding consideration and to subsequently become part of the development team of funded projects. They would work very closely with </w:t>
      </w:r>
      <w:proofErr w:type="spellStart"/>
      <w:r w:rsidRPr="0046071F">
        <w:rPr>
          <w:rFonts w:cs="Arial"/>
        </w:rPr>
        <w:t>HHAP</w:t>
      </w:r>
      <w:proofErr w:type="spellEnd"/>
      <w:r w:rsidRPr="0046071F">
        <w:rPr>
          <w:rFonts w:cs="Arial"/>
        </w:rPr>
        <w:t xml:space="preserve"> project managers to ensure that projects progress in a timely, effective manner. Duties include, but are not limited to: evaluating the appropriateness of proposed project sites; evaluating architectural designs and cost estimates of proposal submissions; providing technical expertise to funded projects in the review and approval of architectural, mechanical and construction documents, including the appropriateness of cost estimates; overseeing the contractor selection process; reviewing architectural, general contractor and construction management agreements; monitoring, inspecting, and reporting on all </w:t>
      </w:r>
      <w:proofErr w:type="spellStart"/>
      <w:r w:rsidRPr="0046071F">
        <w:rPr>
          <w:rFonts w:cs="Arial"/>
        </w:rPr>
        <w:t>HHAP</w:t>
      </w:r>
      <w:proofErr w:type="spellEnd"/>
      <w:r w:rsidRPr="0046071F">
        <w:rPr>
          <w:rFonts w:cs="Arial"/>
        </w:rPr>
        <w:t xml:space="preserve"> projects under construction; and, approving contractor requisitions. The RFQ submission may be based on the provision of statewide services or be limited to one or more of the regions as defined in the submission package below.</w:t>
      </w:r>
    </w:p>
    <w:p w14:paraId="29EC3757" w14:textId="77777777" w:rsidR="00AD5733" w:rsidRPr="0046071F" w:rsidRDefault="00AD5733" w:rsidP="004D047D">
      <w:pPr>
        <w:pStyle w:val="BodyText"/>
        <w:tabs>
          <w:tab w:val="clear" w:pos="720"/>
        </w:tabs>
        <w:ind w:left="984" w:right="540"/>
        <w:jc w:val="left"/>
        <w:rPr>
          <w:rFonts w:cs="Arial"/>
          <w:b/>
          <w:sz w:val="24"/>
          <w:szCs w:val="24"/>
        </w:rPr>
      </w:pPr>
    </w:p>
    <w:p w14:paraId="6613C93D" w14:textId="77777777" w:rsidR="00AD5733" w:rsidRPr="004D047D" w:rsidRDefault="00AD5733" w:rsidP="00337196">
      <w:pPr>
        <w:pStyle w:val="ListParagraph"/>
        <w:numPr>
          <w:ilvl w:val="0"/>
          <w:numId w:val="24"/>
        </w:numPr>
        <w:ind w:right="540"/>
        <w:rPr>
          <w:rFonts w:cs="Arial"/>
        </w:rPr>
      </w:pPr>
      <w:r w:rsidRPr="004D047D">
        <w:rPr>
          <w:rFonts w:cs="Arial"/>
        </w:rPr>
        <w:lastRenderedPageBreak/>
        <w:t xml:space="preserve">Applicants may apply specifically to provide one or more of the technical services below, which are a subset of architectural/engineering services. Responses to the RFQ need to be clear as to which services are being </w:t>
      </w:r>
      <w:proofErr w:type="gramStart"/>
      <w:r w:rsidRPr="004D047D">
        <w:rPr>
          <w:rFonts w:cs="Arial"/>
        </w:rPr>
        <w:t>proposed</w:t>
      </w:r>
      <w:proofErr w:type="gramEnd"/>
      <w:r w:rsidRPr="004D047D">
        <w:rPr>
          <w:rFonts w:cs="Arial"/>
        </w:rPr>
        <w:t>.</w:t>
      </w:r>
    </w:p>
    <w:p w14:paraId="6FDF4F52" w14:textId="77777777" w:rsidR="00AD5733" w:rsidRPr="0046071F" w:rsidRDefault="00AD5733" w:rsidP="00337196">
      <w:pPr>
        <w:pStyle w:val="BodyText"/>
        <w:numPr>
          <w:ilvl w:val="0"/>
          <w:numId w:val="25"/>
        </w:numPr>
        <w:tabs>
          <w:tab w:val="clear" w:pos="720"/>
        </w:tabs>
        <w:ind w:right="540"/>
        <w:jc w:val="left"/>
        <w:rPr>
          <w:rFonts w:cs="Arial"/>
          <w:b/>
          <w:iCs/>
          <w:sz w:val="24"/>
          <w:szCs w:val="24"/>
        </w:rPr>
      </w:pPr>
      <w:r w:rsidRPr="0046071F">
        <w:rPr>
          <w:rFonts w:cs="Arial"/>
          <w:b/>
          <w:iCs/>
          <w:sz w:val="24"/>
          <w:szCs w:val="24"/>
        </w:rPr>
        <w:t>Site Inspections</w:t>
      </w:r>
    </w:p>
    <w:p w14:paraId="75CA3AAA" w14:textId="5DAF58FC" w:rsidR="00525FF1" w:rsidRPr="0046071F" w:rsidRDefault="27446F0D" w:rsidP="004D047D">
      <w:pPr>
        <w:pStyle w:val="BodyText"/>
        <w:tabs>
          <w:tab w:val="clear" w:pos="720"/>
        </w:tabs>
        <w:ind w:left="1800" w:right="540"/>
        <w:jc w:val="left"/>
        <w:rPr>
          <w:rFonts w:cs="Arial"/>
          <w:sz w:val="24"/>
          <w:szCs w:val="24"/>
        </w:rPr>
      </w:pPr>
      <w:r w:rsidRPr="27446F0D">
        <w:rPr>
          <w:rFonts w:cs="Arial"/>
          <w:sz w:val="24"/>
          <w:szCs w:val="24"/>
        </w:rPr>
        <w:t xml:space="preserve">Once projects go to construction, site inspectors oversee the construction process and provide a technical on-site presence for </w:t>
      </w:r>
      <w:proofErr w:type="spellStart"/>
      <w:r w:rsidRPr="27446F0D">
        <w:rPr>
          <w:rFonts w:cs="Arial"/>
          <w:sz w:val="24"/>
          <w:szCs w:val="24"/>
        </w:rPr>
        <w:t>HHAP</w:t>
      </w:r>
      <w:proofErr w:type="spellEnd"/>
      <w:r w:rsidRPr="27446F0D">
        <w:rPr>
          <w:rFonts w:cs="Arial"/>
          <w:sz w:val="24"/>
          <w:szCs w:val="24"/>
        </w:rPr>
        <w:t xml:space="preserve"> project managers. They work closely with the sponsor’s design architect and </w:t>
      </w:r>
      <w:proofErr w:type="spellStart"/>
      <w:r w:rsidRPr="27446F0D">
        <w:rPr>
          <w:rFonts w:cs="Arial"/>
          <w:sz w:val="24"/>
          <w:szCs w:val="24"/>
        </w:rPr>
        <w:t>HHAP</w:t>
      </w:r>
      <w:proofErr w:type="spellEnd"/>
      <w:r w:rsidRPr="27446F0D">
        <w:rPr>
          <w:rFonts w:cs="Arial"/>
          <w:sz w:val="24"/>
          <w:szCs w:val="24"/>
        </w:rPr>
        <w:t xml:space="preserve"> project managers. Under this RFQ, both architects and independent Construction Engineer (CE) may propose to perform the site inspection function. During construction, the site inspector will inspect the progress of the work and confirm that the project is proceeding according to the specifications. Additionally, the site inspector will confirm that the installations are correct, and that the workmanship is of professional quality. Although </w:t>
      </w:r>
      <w:proofErr w:type="spellStart"/>
      <w:r w:rsidRPr="27446F0D">
        <w:rPr>
          <w:rFonts w:cs="Arial"/>
          <w:sz w:val="24"/>
          <w:szCs w:val="24"/>
        </w:rPr>
        <w:t>HHAP</w:t>
      </w:r>
      <w:proofErr w:type="spellEnd"/>
      <w:r w:rsidRPr="27446F0D">
        <w:rPr>
          <w:rFonts w:cs="Arial"/>
          <w:sz w:val="24"/>
          <w:szCs w:val="24"/>
        </w:rPr>
        <w:t xml:space="preserve"> project management staff maintains final authority, it is the site inspector that must sign off on all change orders and requisitions. Consultation with the design architect may be required if a change order involves a substantial design issue. </w:t>
      </w:r>
      <w:proofErr w:type="spellStart"/>
      <w:r w:rsidRPr="27446F0D">
        <w:rPr>
          <w:rFonts w:cs="Arial"/>
          <w:sz w:val="24"/>
          <w:szCs w:val="24"/>
        </w:rPr>
        <w:t>HHAC</w:t>
      </w:r>
      <w:proofErr w:type="spellEnd"/>
      <w:r w:rsidRPr="27446F0D">
        <w:rPr>
          <w:rFonts w:cs="Arial"/>
          <w:sz w:val="24"/>
          <w:szCs w:val="24"/>
        </w:rPr>
        <w:t xml:space="preserve"> relies on site inspector to monitor production schedules and keep project staff informed of any problems or potential problems. Periodic written reports will need to be submitted to </w:t>
      </w:r>
      <w:proofErr w:type="spellStart"/>
      <w:r w:rsidRPr="27446F0D">
        <w:rPr>
          <w:rFonts w:cs="Arial"/>
          <w:sz w:val="24"/>
          <w:szCs w:val="24"/>
        </w:rPr>
        <w:t>HHAP</w:t>
      </w:r>
      <w:proofErr w:type="spellEnd"/>
      <w:r w:rsidRPr="27446F0D">
        <w:rPr>
          <w:rFonts w:cs="Arial"/>
          <w:sz w:val="24"/>
          <w:szCs w:val="24"/>
        </w:rPr>
        <w:t xml:space="preserve"> project managers. Generally</w:t>
      </w:r>
      <w:proofErr w:type="gramStart"/>
      <w:r w:rsidRPr="27446F0D">
        <w:rPr>
          <w:rFonts w:cs="Arial"/>
          <w:sz w:val="24"/>
          <w:szCs w:val="24"/>
        </w:rPr>
        <w:t>, requisition</w:t>
      </w:r>
      <w:proofErr w:type="gramEnd"/>
      <w:r w:rsidRPr="27446F0D">
        <w:rPr>
          <w:rFonts w:cs="Arial"/>
          <w:sz w:val="24"/>
          <w:szCs w:val="24"/>
        </w:rPr>
        <w:t xml:space="preserve"> meetings are held </w:t>
      </w:r>
      <w:proofErr w:type="gramStart"/>
      <w:r w:rsidRPr="27446F0D">
        <w:rPr>
          <w:rFonts w:cs="Arial"/>
          <w:sz w:val="24"/>
          <w:szCs w:val="24"/>
        </w:rPr>
        <w:t>on a monthly basis</w:t>
      </w:r>
      <w:proofErr w:type="gramEnd"/>
      <w:r w:rsidRPr="27446F0D">
        <w:rPr>
          <w:rFonts w:cs="Arial"/>
          <w:sz w:val="24"/>
          <w:szCs w:val="24"/>
        </w:rPr>
        <w:t xml:space="preserve">. A minimum of five years’ experience in the construction industry as an inspector, engineer, site superintendent or architect is required. The respondent must have experience as a field inspector and be familiar with construction administration, be able to interpret construction documents and be familiar with best practices. </w:t>
      </w:r>
      <w:proofErr w:type="spellStart"/>
      <w:r w:rsidRPr="27446F0D">
        <w:rPr>
          <w:rFonts w:cs="Arial"/>
          <w:sz w:val="24"/>
          <w:szCs w:val="24"/>
        </w:rPr>
        <w:t>TAPs</w:t>
      </w:r>
      <w:proofErr w:type="spellEnd"/>
      <w:r w:rsidRPr="27446F0D">
        <w:rPr>
          <w:rFonts w:cs="Arial"/>
          <w:sz w:val="24"/>
          <w:szCs w:val="24"/>
        </w:rPr>
        <w:t xml:space="preserve"> must be capable of coordinating and reviewing submittals of shop drawings, </w:t>
      </w:r>
      <w:proofErr w:type="gramStart"/>
      <w:r w:rsidRPr="27446F0D">
        <w:rPr>
          <w:rFonts w:cs="Arial"/>
          <w:sz w:val="24"/>
          <w:szCs w:val="24"/>
        </w:rPr>
        <w:t>change</w:t>
      </w:r>
      <w:proofErr w:type="gramEnd"/>
      <w:r w:rsidRPr="27446F0D">
        <w:rPr>
          <w:rFonts w:cs="Arial"/>
          <w:sz w:val="24"/>
          <w:szCs w:val="24"/>
        </w:rPr>
        <w:t xml:space="preserve"> orders and payment requisitions. They should have a working knowledge of Occupational Safety and Health Administration (OSHA) regulations and applicable building codes and municipal building department approval processes for the region(s) in which services are being proposed. They must have the ability to visit sites within a specific region as frequently as the job requires. </w:t>
      </w:r>
      <w:proofErr w:type="spellStart"/>
      <w:r w:rsidRPr="27446F0D">
        <w:rPr>
          <w:rFonts w:cs="Arial"/>
          <w:sz w:val="24"/>
          <w:szCs w:val="24"/>
        </w:rPr>
        <w:t>HHAC</w:t>
      </w:r>
      <w:proofErr w:type="spellEnd"/>
      <w:r w:rsidRPr="27446F0D">
        <w:rPr>
          <w:rFonts w:cs="Arial"/>
          <w:sz w:val="24"/>
          <w:szCs w:val="24"/>
        </w:rPr>
        <w:t xml:space="preserve"> has found that the most effective </w:t>
      </w:r>
      <w:proofErr w:type="gramStart"/>
      <w:r w:rsidRPr="27446F0D">
        <w:rPr>
          <w:rFonts w:cs="Arial"/>
          <w:sz w:val="24"/>
          <w:szCs w:val="24"/>
        </w:rPr>
        <w:t>manner in which</w:t>
      </w:r>
      <w:proofErr w:type="gramEnd"/>
      <w:r w:rsidRPr="27446F0D">
        <w:rPr>
          <w:rFonts w:cs="Arial"/>
          <w:sz w:val="24"/>
          <w:szCs w:val="24"/>
        </w:rPr>
        <w:t xml:space="preserve"> to develop a project is to maintain consistency in the composition of the development team. Therefore, </w:t>
      </w:r>
      <w:proofErr w:type="spellStart"/>
      <w:r w:rsidRPr="27446F0D">
        <w:rPr>
          <w:rFonts w:cs="Arial"/>
          <w:sz w:val="24"/>
          <w:szCs w:val="24"/>
        </w:rPr>
        <w:t>HHAC</w:t>
      </w:r>
      <w:proofErr w:type="spellEnd"/>
      <w:r w:rsidRPr="27446F0D">
        <w:rPr>
          <w:rFonts w:cs="Arial"/>
          <w:sz w:val="24"/>
          <w:szCs w:val="24"/>
        </w:rPr>
        <w:t xml:space="preserve"> requires that the architect and site inspector maintain consistent involvement for the project duration. </w:t>
      </w:r>
    </w:p>
    <w:p w14:paraId="10105F90" w14:textId="50F2E41C" w:rsidR="00AD5733" w:rsidRPr="004D047D" w:rsidRDefault="00AD5733" w:rsidP="00337196">
      <w:pPr>
        <w:pStyle w:val="ListParagraph"/>
        <w:numPr>
          <w:ilvl w:val="0"/>
          <w:numId w:val="25"/>
        </w:numPr>
        <w:tabs>
          <w:tab w:val="left" w:pos="1620"/>
        </w:tabs>
        <w:ind w:left="1530" w:hanging="90"/>
        <w:rPr>
          <w:b/>
          <w:bCs/>
        </w:rPr>
      </w:pPr>
      <w:r w:rsidRPr="004D047D">
        <w:rPr>
          <w:b/>
          <w:bCs/>
        </w:rPr>
        <w:t>Cost Estimating</w:t>
      </w:r>
    </w:p>
    <w:p w14:paraId="1FCAA8B5" w14:textId="1DCD57ED" w:rsidR="00AD5733" w:rsidRPr="0046071F" w:rsidRDefault="00AD5733" w:rsidP="0093390B">
      <w:pPr>
        <w:pStyle w:val="BodyText"/>
        <w:tabs>
          <w:tab w:val="clear" w:pos="720"/>
        </w:tabs>
        <w:ind w:left="1800" w:right="540"/>
        <w:jc w:val="left"/>
        <w:rPr>
          <w:rFonts w:cs="Arial"/>
          <w:sz w:val="24"/>
          <w:szCs w:val="24"/>
        </w:rPr>
      </w:pPr>
      <w:r w:rsidRPr="0046071F">
        <w:rPr>
          <w:rFonts w:cs="Arial"/>
          <w:sz w:val="24"/>
          <w:szCs w:val="24"/>
        </w:rPr>
        <w:t xml:space="preserve">Under this RFQ, both architects and independent cost estimators may </w:t>
      </w:r>
      <w:proofErr w:type="gramStart"/>
      <w:r w:rsidRPr="0046071F">
        <w:rPr>
          <w:rFonts w:cs="Arial"/>
          <w:sz w:val="24"/>
          <w:szCs w:val="24"/>
        </w:rPr>
        <w:t>propose to</w:t>
      </w:r>
      <w:proofErr w:type="gramEnd"/>
      <w:r w:rsidRPr="0046071F">
        <w:rPr>
          <w:rFonts w:cs="Arial"/>
          <w:sz w:val="24"/>
          <w:szCs w:val="24"/>
        </w:rPr>
        <w:t xml:space="preserve"> perform cost estimating services. </w:t>
      </w:r>
      <w:proofErr w:type="spellStart"/>
      <w:r w:rsidR="0026510F" w:rsidRPr="0046071F">
        <w:rPr>
          <w:rFonts w:cs="Arial"/>
          <w:sz w:val="24"/>
          <w:szCs w:val="24"/>
        </w:rPr>
        <w:t>TAPs</w:t>
      </w:r>
      <w:proofErr w:type="spellEnd"/>
      <w:r w:rsidRPr="0046071F">
        <w:rPr>
          <w:rFonts w:cs="Arial"/>
          <w:sz w:val="24"/>
          <w:szCs w:val="24"/>
        </w:rPr>
        <w:t xml:space="preserve"> should be familiar with building methods, </w:t>
      </w:r>
      <w:proofErr w:type="gramStart"/>
      <w:r w:rsidRPr="0046071F">
        <w:rPr>
          <w:rFonts w:cs="Arial"/>
          <w:sz w:val="24"/>
          <w:szCs w:val="24"/>
        </w:rPr>
        <w:t>materials of construction</w:t>
      </w:r>
      <w:proofErr w:type="gramEnd"/>
      <w:r w:rsidR="0026510F" w:rsidRPr="0046071F">
        <w:rPr>
          <w:rFonts w:cs="Arial"/>
          <w:sz w:val="24"/>
          <w:szCs w:val="24"/>
        </w:rPr>
        <w:t>,</w:t>
      </w:r>
      <w:r w:rsidRPr="0046071F">
        <w:rPr>
          <w:rFonts w:cs="Arial"/>
          <w:sz w:val="24"/>
          <w:szCs w:val="24"/>
        </w:rPr>
        <w:t xml:space="preserve"> and related costs. Expertise in the construction of single and multi-family housing is required. Familiarity with code analysis, environmental analysis, and asbestos and lead paint abatement issues is a requisite. </w:t>
      </w:r>
      <w:proofErr w:type="spellStart"/>
      <w:r w:rsidR="0026510F" w:rsidRPr="0046071F">
        <w:rPr>
          <w:rFonts w:cs="Arial"/>
          <w:sz w:val="24"/>
          <w:szCs w:val="24"/>
        </w:rPr>
        <w:t>TAPs</w:t>
      </w:r>
      <w:proofErr w:type="spellEnd"/>
      <w:r w:rsidRPr="0046071F">
        <w:rPr>
          <w:rFonts w:cs="Arial"/>
          <w:sz w:val="24"/>
          <w:szCs w:val="24"/>
        </w:rPr>
        <w:t xml:space="preserve"> must have the ability to work with an existing development team. Knowledge of the fluctuations of material and labor costs within a given region is necessary.</w:t>
      </w:r>
    </w:p>
    <w:p w14:paraId="3CB6DAB5" w14:textId="77777777" w:rsidR="00AD5733" w:rsidRPr="0046071F" w:rsidRDefault="00AD5733" w:rsidP="003F5B92">
      <w:pPr>
        <w:pStyle w:val="BodyText"/>
        <w:tabs>
          <w:tab w:val="clear" w:pos="720"/>
        </w:tabs>
        <w:ind w:left="741" w:right="540"/>
        <w:jc w:val="left"/>
        <w:rPr>
          <w:rFonts w:cs="Arial"/>
          <w:sz w:val="24"/>
          <w:szCs w:val="24"/>
        </w:rPr>
      </w:pPr>
    </w:p>
    <w:p w14:paraId="4DF11903" w14:textId="77777777" w:rsidR="00AD5733" w:rsidRPr="0046071F" w:rsidRDefault="00AD5733" w:rsidP="00337196">
      <w:pPr>
        <w:pStyle w:val="BodyText"/>
        <w:numPr>
          <w:ilvl w:val="0"/>
          <w:numId w:val="25"/>
        </w:numPr>
        <w:tabs>
          <w:tab w:val="clear" w:pos="720"/>
        </w:tabs>
        <w:ind w:right="540"/>
        <w:jc w:val="left"/>
        <w:rPr>
          <w:rFonts w:cs="Arial"/>
          <w:b/>
          <w:iCs/>
          <w:sz w:val="24"/>
          <w:szCs w:val="24"/>
        </w:rPr>
      </w:pPr>
      <w:r w:rsidRPr="0046071F">
        <w:rPr>
          <w:rFonts w:cs="Arial"/>
          <w:b/>
          <w:iCs/>
          <w:sz w:val="24"/>
          <w:szCs w:val="24"/>
        </w:rPr>
        <w:t>Energy and Water Audits</w:t>
      </w:r>
    </w:p>
    <w:p w14:paraId="3F906A55" w14:textId="77423EB1" w:rsidR="00AD5733" w:rsidRPr="0046071F" w:rsidRDefault="5C7C9CD6" w:rsidP="0093390B">
      <w:pPr>
        <w:pStyle w:val="BodyText"/>
        <w:tabs>
          <w:tab w:val="clear" w:pos="720"/>
        </w:tabs>
        <w:ind w:left="1656" w:right="540"/>
        <w:jc w:val="left"/>
        <w:rPr>
          <w:rFonts w:cs="Arial"/>
          <w:b/>
          <w:sz w:val="24"/>
          <w:szCs w:val="24"/>
        </w:rPr>
      </w:pPr>
      <w:r w:rsidRPr="5C7C9CD6">
        <w:rPr>
          <w:rFonts w:cs="Arial"/>
          <w:sz w:val="24"/>
          <w:szCs w:val="24"/>
        </w:rPr>
        <w:t xml:space="preserve">Under this RFQ, both architects and independent energy/water usage consultants may propose to perform energy and water audits. </w:t>
      </w:r>
      <w:proofErr w:type="spellStart"/>
      <w:r w:rsidRPr="5C7C9CD6">
        <w:rPr>
          <w:rFonts w:cs="Arial"/>
          <w:sz w:val="24"/>
          <w:szCs w:val="24"/>
        </w:rPr>
        <w:t>HHAC</w:t>
      </w:r>
      <w:proofErr w:type="spellEnd"/>
      <w:r w:rsidRPr="5C7C9CD6">
        <w:rPr>
          <w:rFonts w:cs="Arial"/>
          <w:sz w:val="24"/>
          <w:szCs w:val="24"/>
        </w:rPr>
        <w:t xml:space="preserve"> is interested in assisting projects (both operational projects and those in development) in improving energy efficiency and </w:t>
      </w:r>
      <w:proofErr w:type="gramStart"/>
      <w:r w:rsidRPr="5C7C9CD6">
        <w:rPr>
          <w:rFonts w:cs="Arial"/>
          <w:sz w:val="24"/>
          <w:szCs w:val="24"/>
        </w:rPr>
        <w:t>reduce</w:t>
      </w:r>
      <w:proofErr w:type="gramEnd"/>
      <w:r w:rsidRPr="5C7C9CD6">
        <w:rPr>
          <w:rFonts w:cs="Arial"/>
          <w:sz w:val="24"/>
          <w:szCs w:val="24"/>
        </w:rPr>
        <w:t xml:space="preserve"> the use of public water as a means of strengthening the financial viability of the projects. </w:t>
      </w:r>
      <w:proofErr w:type="spellStart"/>
      <w:r w:rsidRPr="5C7C9CD6">
        <w:rPr>
          <w:rFonts w:cs="Arial"/>
          <w:sz w:val="24"/>
          <w:szCs w:val="24"/>
        </w:rPr>
        <w:t>HHAC</w:t>
      </w:r>
      <w:proofErr w:type="spellEnd"/>
      <w:r w:rsidRPr="5C7C9CD6">
        <w:rPr>
          <w:rFonts w:cs="Arial"/>
          <w:sz w:val="24"/>
          <w:szCs w:val="24"/>
        </w:rPr>
        <w:t xml:space="preserve"> will retain </w:t>
      </w:r>
      <w:proofErr w:type="spellStart"/>
      <w:r w:rsidRPr="5C7C9CD6">
        <w:rPr>
          <w:rFonts w:cs="Arial"/>
          <w:sz w:val="24"/>
          <w:szCs w:val="24"/>
        </w:rPr>
        <w:t>TAPs</w:t>
      </w:r>
      <w:proofErr w:type="spellEnd"/>
      <w:r w:rsidRPr="5C7C9CD6">
        <w:rPr>
          <w:rFonts w:cs="Arial"/>
          <w:sz w:val="24"/>
          <w:szCs w:val="24"/>
        </w:rPr>
        <w:t xml:space="preserve"> that are able to perform energy efficiency and/or water usage assessments or “audits” and develop detailed recommendations or a scope of work to decrease the usage of energy and water. </w:t>
      </w:r>
      <w:proofErr w:type="spellStart"/>
      <w:r w:rsidRPr="5C7C9CD6">
        <w:rPr>
          <w:rFonts w:cs="Arial"/>
          <w:sz w:val="24"/>
          <w:szCs w:val="24"/>
        </w:rPr>
        <w:t>TAPs</w:t>
      </w:r>
      <w:proofErr w:type="spellEnd"/>
      <w:r w:rsidRPr="5C7C9CD6">
        <w:rPr>
          <w:rFonts w:cs="Arial"/>
          <w:sz w:val="24"/>
          <w:szCs w:val="24"/>
        </w:rPr>
        <w:t xml:space="preserve"> should demonstrate experience and expertise in energy efficient equipment, appliances, systems, materials, and practices. In addition, </w:t>
      </w:r>
      <w:proofErr w:type="spellStart"/>
      <w:r w:rsidRPr="5C7C9CD6">
        <w:rPr>
          <w:rFonts w:cs="Arial"/>
          <w:sz w:val="24"/>
          <w:szCs w:val="24"/>
        </w:rPr>
        <w:t>TAPs</w:t>
      </w:r>
      <w:proofErr w:type="spellEnd"/>
      <w:r w:rsidRPr="5C7C9CD6">
        <w:rPr>
          <w:rFonts w:cs="Arial"/>
          <w:sz w:val="24"/>
          <w:szCs w:val="24"/>
        </w:rPr>
        <w:t xml:space="preserve"> should: be familiar with various sources of funding (e.g., NYSERDA, HUD, etc.); available to assist in redesigning or upgrading existing systems; be able to provide guidance as to how such funding may be used in concert or independent of </w:t>
      </w:r>
      <w:proofErr w:type="spellStart"/>
      <w:r w:rsidRPr="5C7C9CD6">
        <w:rPr>
          <w:rFonts w:cs="Arial"/>
          <w:sz w:val="24"/>
          <w:szCs w:val="24"/>
        </w:rPr>
        <w:t>HHAP</w:t>
      </w:r>
      <w:proofErr w:type="spellEnd"/>
      <w:r w:rsidRPr="5C7C9CD6">
        <w:rPr>
          <w:rFonts w:cs="Arial"/>
          <w:sz w:val="24"/>
          <w:szCs w:val="24"/>
        </w:rPr>
        <w:t xml:space="preserve"> funding and be able to assist </w:t>
      </w:r>
      <w:proofErr w:type="spellStart"/>
      <w:r w:rsidRPr="5C7C9CD6">
        <w:rPr>
          <w:rFonts w:cs="Arial"/>
          <w:sz w:val="24"/>
          <w:szCs w:val="24"/>
        </w:rPr>
        <w:t>HHAP</w:t>
      </w:r>
      <w:proofErr w:type="spellEnd"/>
      <w:r w:rsidRPr="5C7C9CD6">
        <w:rPr>
          <w:rFonts w:cs="Arial"/>
          <w:sz w:val="24"/>
          <w:szCs w:val="24"/>
        </w:rPr>
        <w:t xml:space="preserve"> sponsors with requesting such funding. </w:t>
      </w:r>
    </w:p>
    <w:p w14:paraId="5DF26A47" w14:textId="7451C102" w:rsidR="00AD5733" w:rsidRPr="0093390B" w:rsidRDefault="27446F0D" w:rsidP="00337196">
      <w:pPr>
        <w:pStyle w:val="ListParagraph"/>
        <w:numPr>
          <w:ilvl w:val="0"/>
          <w:numId w:val="26"/>
        </w:numPr>
        <w:ind w:right="540"/>
        <w:rPr>
          <w:rFonts w:cs="Arial"/>
          <w:b/>
          <w:bCs/>
        </w:rPr>
      </w:pPr>
      <w:r w:rsidRPr="0093390B">
        <w:rPr>
          <w:rFonts w:cs="Arial"/>
          <w:b/>
          <w:bCs/>
        </w:rPr>
        <w:t>Construction Manager (CM)/Emergency Repairs</w:t>
      </w:r>
    </w:p>
    <w:p w14:paraId="45A9A3C9" w14:textId="76811965" w:rsidR="00AD5733" w:rsidRPr="0046071F" w:rsidRDefault="00AD5733" w:rsidP="00337196">
      <w:pPr>
        <w:pStyle w:val="BodyText"/>
        <w:numPr>
          <w:ilvl w:val="0"/>
          <w:numId w:val="27"/>
        </w:numPr>
        <w:tabs>
          <w:tab w:val="clear" w:pos="720"/>
          <w:tab w:val="left" w:pos="-5301"/>
        </w:tabs>
        <w:ind w:right="540"/>
        <w:jc w:val="left"/>
        <w:rPr>
          <w:rFonts w:cs="Arial"/>
          <w:b/>
          <w:i/>
          <w:iCs/>
          <w:sz w:val="24"/>
          <w:szCs w:val="24"/>
        </w:rPr>
      </w:pPr>
      <w:r w:rsidRPr="0046071F">
        <w:rPr>
          <w:rFonts w:cs="Arial"/>
          <w:b/>
          <w:sz w:val="24"/>
          <w:szCs w:val="24"/>
        </w:rPr>
        <w:t>Construction Manager</w:t>
      </w:r>
    </w:p>
    <w:p w14:paraId="6558D128" w14:textId="7A411E42" w:rsidR="00AD5733" w:rsidRPr="0046071F" w:rsidRDefault="00AD5733" w:rsidP="0093390B">
      <w:pPr>
        <w:pStyle w:val="BodyText"/>
        <w:tabs>
          <w:tab w:val="clear" w:pos="720"/>
          <w:tab w:val="left" w:pos="-5301"/>
        </w:tabs>
        <w:ind w:left="1440" w:right="540"/>
        <w:jc w:val="left"/>
        <w:rPr>
          <w:rFonts w:cs="Arial"/>
          <w:sz w:val="24"/>
          <w:szCs w:val="24"/>
        </w:rPr>
      </w:pPr>
      <w:r w:rsidRPr="0046071F">
        <w:rPr>
          <w:rFonts w:cs="Arial"/>
          <w:sz w:val="24"/>
          <w:szCs w:val="24"/>
        </w:rPr>
        <w:t xml:space="preserve">CMs must have experience in the development of single family and multi-unit projects. Experience in the construction of rental housing for low income and special needs populations will be favorably reviewed. CMs should have prior experience as a construction superintendent, project engineer, CM as constructor, or inspector, and be familiar with the construction administration process. </w:t>
      </w:r>
      <w:proofErr w:type="spellStart"/>
      <w:r w:rsidRPr="0046071F">
        <w:rPr>
          <w:rFonts w:cs="Arial"/>
          <w:sz w:val="24"/>
          <w:szCs w:val="24"/>
        </w:rPr>
        <w:t>HHAC</w:t>
      </w:r>
      <w:proofErr w:type="spellEnd"/>
      <w:r w:rsidRPr="0046071F">
        <w:rPr>
          <w:rFonts w:cs="Arial"/>
          <w:sz w:val="24"/>
          <w:szCs w:val="24"/>
        </w:rPr>
        <w:t xml:space="preserve"> is looking for </w:t>
      </w:r>
      <w:proofErr w:type="spellStart"/>
      <w:r w:rsidRPr="0046071F">
        <w:rPr>
          <w:rFonts w:cs="Arial"/>
          <w:sz w:val="24"/>
          <w:szCs w:val="24"/>
        </w:rPr>
        <w:t>TAPs</w:t>
      </w:r>
      <w:proofErr w:type="spellEnd"/>
      <w:r w:rsidRPr="0046071F">
        <w:rPr>
          <w:rFonts w:cs="Arial"/>
          <w:sz w:val="24"/>
          <w:szCs w:val="24"/>
        </w:rPr>
        <w:t xml:space="preserve"> who are familiar with all applicable building codes, </w:t>
      </w:r>
      <w:proofErr w:type="gramStart"/>
      <w:r w:rsidRPr="0046071F">
        <w:rPr>
          <w:rFonts w:cs="Arial"/>
          <w:sz w:val="24"/>
          <w:szCs w:val="24"/>
        </w:rPr>
        <w:t>possesses</w:t>
      </w:r>
      <w:proofErr w:type="gramEnd"/>
      <w:r w:rsidRPr="0046071F">
        <w:rPr>
          <w:rFonts w:cs="Arial"/>
          <w:sz w:val="24"/>
          <w:szCs w:val="24"/>
        </w:rPr>
        <w:t xml:space="preserve"> knowledge of OSHA standards, and </w:t>
      </w:r>
      <w:r w:rsidR="00F752F4" w:rsidRPr="0046071F">
        <w:rPr>
          <w:rFonts w:cs="Arial"/>
          <w:sz w:val="24"/>
          <w:szCs w:val="24"/>
        </w:rPr>
        <w:t>have</w:t>
      </w:r>
      <w:r w:rsidRPr="0046071F">
        <w:rPr>
          <w:rFonts w:cs="Arial"/>
          <w:sz w:val="24"/>
          <w:szCs w:val="24"/>
        </w:rPr>
        <w:t xml:space="preserve"> a strong command of construction documents and cost estimating skills. </w:t>
      </w:r>
      <w:proofErr w:type="spellStart"/>
      <w:r w:rsidR="006126CE" w:rsidRPr="0046071F">
        <w:rPr>
          <w:rFonts w:cs="Arial"/>
          <w:sz w:val="24"/>
          <w:szCs w:val="24"/>
        </w:rPr>
        <w:t>TAPs</w:t>
      </w:r>
      <w:proofErr w:type="spellEnd"/>
      <w:r w:rsidRPr="0046071F">
        <w:rPr>
          <w:rFonts w:cs="Arial"/>
          <w:sz w:val="24"/>
          <w:szCs w:val="24"/>
        </w:rPr>
        <w:t xml:space="preserve"> should have a working knowledge of the availability of subcontractors within a given region. Finally, </w:t>
      </w:r>
      <w:proofErr w:type="spellStart"/>
      <w:r w:rsidR="006126CE" w:rsidRPr="0046071F">
        <w:rPr>
          <w:rFonts w:cs="Arial"/>
          <w:sz w:val="24"/>
          <w:szCs w:val="24"/>
        </w:rPr>
        <w:t>TAPs</w:t>
      </w:r>
      <w:proofErr w:type="spellEnd"/>
      <w:r w:rsidRPr="0046071F">
        <w:rPr>
          <w:rFonts w:cs="Arial"/>
          <w:sz w:val="24"/>
          <w:szCs w:val="24"/>
        </w:rPr>
        <w:t xml:space="preserve"> should have excellent negotiating skills as this individual may join an existing development team. Experience in terms of completed projects should be described in the proposal narrative, as well as the anticipated ratio of the CM’s own forces that would be typically utilized as opposed to subcontractors. CMs may be called upon to complete or facilitate completion of an </w:t>
      </w:r>
      <w:proofErr w:type="spellStart"/>
      <w:r w:rsidRPr="0046071F">
        <w:rPr>
          <w:rFonts w:cs="Arial"/>
          <w:sz w:val="24"/>
          <w:szCs w:val="24"/>
        </w:rPr>
        <w:t>HHAC</w:t>
      </w:r>
      <w:proofErr w:type="spellEnd"/>
      <w:r w:rsidRPr="0046071F">
        <w:rPr>
          <w:rFonts w:cs="Arial"/>
          <w:sz w:val="24"/>
          <w:szCs w:val="24"/>
        </w:rPr>
        <w:t xml:space="preserve"> project in development, or to effect emergency repairs to a project in operation. Depending on the assignment, a CM’s fee may be based on a percentage of the construction cost, rather than the hourly or daily rate. Please specify both hourly and daily rates as well as a proposed CM fee expressed as a percentage of estimated construction cost.</w:t>
      </w:r>
    </w:p>
    <w:p w14:paraId="51713AA8" w14:textId="77777777" w:rsidR="00AD5733" w:rsidRPr="0046071F" w:rsidRDefault="00AD5733" w:rsidP="0093390B">
      <w:pPr>
        <w:pStyle w:val="BodyText"/>
        <w:ind w:left="1440" w:right="540"/>
        <w:jc w:val="left"/>
        <w:rPr>
          <w:rFonts w:cs="Arial"/>
          <w:b/>
          <w:sz w:val="24"/>
          <w:szCs w:val="24"/>
        </w:rPr>
      </w:pPr>
      <w:r w:rsidRPr="0046071F">
        <w:rPr>
          <w:rFonts w:cs="Arial"/>
          <w:sz w:val="24"/>
          <w:szCs w:val="24"/>
        </w:rPr>
        <w:t>Applicants should clearly specify whether proposed CM services include Emergency Repairs as described below.</w:t>
      </w:r>
    </w:p>
    <w:p w14:paraId="6DEB458D" w14:textId="1DF766BD" w:rsidR="00AD5733" w:rsidRPr="0046071F" w:rsidRDefault="00AD5733" w:rsidP="00337196">
      <w:pPr>
        <w:pStyle w:val="BodyText"/>
        <w:numPr>
          <w:ilvl w:val="0"/>
          <w:numId w:val="27"/>
        </w:numPr>
        <w:tabs>
          <w:tab w:val="clear" w:pos="720"/>
          <w:tab w:val="left" w:pos="-5301"/>
        </w:tabs>
        <w:jc w:val="left"/>
        <w:rPr>
          <w:rFonts w:cs="Arial"/>
          <w:sz w:val="24"/>
          <w:szCs w:val="24"/>
        </w:rPr>
      </w:pPr>
      <w:r w:rsidRPr="0046071F">
        <w:rPr>
          <w:rFonts w:cs="Arial"/>
          <w:b/>
          <w:sz w:val="24"/>
          <w:szCs w:val="24"/>
        </w:rPr>
        <w:t>Emergency Repairs</w:t>
      </w:r>
    </w:p>
    <w:p w14:paraId="75D81C3E" w14:textId="77777777" w:rsidR="00AD5733" w:rsidRPr="0046071F" w:rsidRDefault="00AD5733" w:rsidP="003F5B92">
      <w:pPr>
        <w:pStyle w:val="BodyText"/>
        <w:tabs>
          <w:tab w:val="clear" w:pos="720"/>
          <w:tab w:val="left" w:pos="-5301"/>
        </w:tabs>
        <w:ind w:left="741"/>
        <w:jc w:val="left"/>
        <w:rPr>
          <w:rFonts w:cs="Arial"/>
          <w:sz w:val="24"/>
          <w:szCs w:val="24"/>
        </w:rPr>
      </w:pPr>
    </w:p>
    <w:p w14:paraId="7EC0779F" w14:textId="57BDE90F" w:rsidR="00AD5733" w:rsidRPr="0046071F" w:rsidRDefault="27446F0D" w:rsidP="0093390B">
      <w:pPr>
        <w:pStyle w:val="BodyText"/>
        <w:tabs>
          <w:tab w:val="clear" w:pos="720"/>
        </w:tabs>
        <w:ind w:left="1440" w:right="540"/>
        <w:jc w:val="left"/>
        <w:rPr>
          <w:rFonts w:cs="Arial"/>
          <w:sz w:val="24"/>
          <w:szCs w:val="24"/>
        </w:rPr>
      </w:pPr>
      <w:proofErr w:type="spellStart"/>
      <w:r w:rsidRPr="27446F0D">
        <w:rPr>
          <w:rFonts w:cs="Arial"/>
          <w:sz w:val="24"/>
          <w:szCs w:val="24"/>
        </w:rPr>
        <w:lastRenderedPageBreak/>
        <w:t>HHAP</w:t>
      </w:r>
      <w:proofErr w:type="spellEnd"/>
      <w:r w:rsidRPr="27446F0D">
        <w:rPr>
          <w:rFonts w:cs="Arial"/>
          <w:sz w:val="24"/>
          <w:szCs w:val="24"/>
        </w:rPr>
        <w:t xml:space="preserve"> projects represent a significant investment </w:t>
      </w:r>
      <w:proofErr w:type="gramStart"/>
      <w:r w:rsidRPr="27446F0D">
        <w:rPr>
          <w:rFonts w:cs="Arial"/>
          <w:sz w:val="24"/>
          <w:szCs w:val="24"/>
        </w:rPr>
        <w:t>of</w:t>
      </w:r>
      <w:proofErr w:type="gramEnd"/>
      <w:r w:rsidRPr="27446F0D">
        <w:rPr>
          <w:rFonts w:cs="Arial"/>
          <w:sz w:val="24"/>
          <w:szCs w:val="24"/>
        </w:rPr>
        <w:t xml:space="preserve"> State funds. </w:t>
      </w:r>
      <w:proofErr w:type="spellStart"/>
      <w:r w:rsidRPr="27446F0D">
        <w:rPr>
          <w:rFonts w:cs="Arial"/>
          <w:sz w:val="24"/>
          <w:szCs w:val="24"/>
        </w:rPr>
        <w:t>HHAC</w:t>
      </w:r>
      <w:proofErr w:type="spellEnd"/>
      <w:r w:rsidRPr="27446F0D">
        <w:rPr>
          <w:rFonts w:cs="Arial"/>
          <w:sz w:val="24"/>
          <w:szCs w:val="24"/>
        </w:rPr>
        <w:t xml:space="preserve"> sponsor organizations </w:t>
      </w:r>
      <w:proofErr w:type="gramStart"/>
      <w:r w:rsidRPr="27446F0D">
        <w:rPr>
          <w:rFonts w:cs="Arial"/>
          <w:sz w:val="24"/>
          <w:szCs w:val="24"/>
        </w:rPr>
        <w:t>enter into</w:t>
      </w:r>
      <w:proofErr w:type="gramEnd"/>
      <w:r w:rsidRPr="27446F0D">
        <w:rPr>
          <w:rFonts w:cs="Arial"/>
          <w:sz w:val="24"/>
          <w:szCs w:val="24"/>
        </w:rPr>
        <w:t xml:space="preserve"> long-term contracts to operate the projects as homeless supportive housing; therefore, </w:t>
      </w:r>
      <w:proofErr w:type="spellStart"/>
      <w:r w:rsidRPr="27446F0D">
        <w:rPr>
          <w:rFonts w:cs="Arial"/>
          <w:sz w:val="24"/>
          <w:szCs w:val="24"/>
        </w:rPr>
        <w:t>HHAC</w:t>
      </w:r>
      <w:proofErr w:type="spellEnd"/>
      <w:r w:rsidRPr="27446F0D">
        <w:rPr>
          <w:rFonts w:cs="Arial"/>
          <w:sz w:val="24"/>
          <w:szCs w:val="24"/>
        </w:rPr>
        <w:t xml:space="preserve"> has a strong interest in preserving the State’s investment and protecting the tenants that reside in the </w:t>
      </w:r>
      <w:proofErr w:type="spellStart"/>
      <w:r w:rsidRPr="27446F0D">
        <w:rPr>
          <w:rFonts w:cs="Arial"/>
          <w:sz w:val="24"/>
          <w:szCs w:val="24"/>
        </w:rPr>
        <w:t>HHAC</w:t>
      </w:r>
      <w:proofErr w:type="spellEnd"/>
      <w:r w:rsidRPr="27446F0D">
        <w:rPr>
          <w:rFonts w:cs="Arial"/>
          <w:sz w:val="24"/>
          <w:szCs w:val="24"/>
        </w:rPr>
        <w:t xml:space="preserve"> supported projects. </w:t>
      </w:r>
      <w:proofErr w:type="spellStart"/>
      <w:r w:rsidRPr="27446F0D">
        <w:rPr>
          <w:rFonts w:cs="Arial"/>
          <w:sz w:val="24"/>
          <w:szCs w:val="24"/>
        </w:rPr>
        <w:t>HHAC</w:t>
      </w:r>
      <w:proofErr w:type="spellEnd"/>
      <w:r w:rsidRPr="27446F0D">
        <w:rPr>
          <w:rFonts w:cs="Arial"/>
          <w:sz w:val="24"/>
          <w:szCs w:val="24"/>
        </w:rPr>
        <w:t xml:space="preserve"> may seek to employ a CM TAP to conduct emergency repairs, if such repairs are beyond the ability of the sponsor to address or are not covered by insurance or a warranty. Repairs would be minor in scope and designed to mitigate the immediate threat to the safety of tenants and/or avert additional or long-term damage to the project or facility. Examples include but are not limited to flood damage; smoke restoration; emergency plumbing or heating repairs; extermination; roof repair; mold remediation; and foundation repairs. If </w:t>
      </w:r>
      <w:proofErr w:type="spellStart"/>
      <w:r w:rsidRPr="27446F0D">
        <w:rPr>
          <w:rFonts w:cs="Arial"/>
          <w:sz w:val="24"/>
          <w:szCs w:val="24"/>
        </w:rPr>
        <w:t>HHAC</w:t>
      </w:r>
      <w:proofErr w:type="spellEnd"/>
      <w:r w:rsidRPr="27446F0D">
        <w:rPr>
          <w:rFonts w:cs="Arial"/>
          <w:sz w:val="24"/>
          <w:szCs w:val="24"/>
        </w:rPr>
        <w:t xml:space="preserve"> determines it is necessary, </w:t>
      </w:r>
      <w:proofErr w:type="spellStart"/>
      <w:r w:rsidRPr="27446F0D">
        <w:rPr>
          <w:rFonts w:cs="Arial"/>
          <w:sz w:val="24"/>
          <w:szCs w:val="24"/>
        </w:rPr>
        <w:t>TAPs</w:t>
      </w:r>
      <w:proofErr w:type="spellEnd"/>
      <w:r w:rsidRPr="27446F0D">
        <w:rPr>
          <w:rFonts w:cs="Arial"/>
          <w:sz w:val="24"/>
          <w:szCs w:val="24"/>
        </w:rPr>
        <w:t xml:space="preserve"> may be required to submit a scope of work, cost estimate, and bids of any subcontractors. </w:t>
      </w:r>
      <w:proofErr w:type="spellStart"/>
      <w:r w:rsidRPr="27446F0D">
        <w:rPr>
          <w:rFonts w:cs="Arial"/>
          <w:sz w:val="24"/>
          <w:szCs w:val="24"/>
        </w:rPr>
        <w:t>TAPs</w:t>
      </w:r>
      <w:proofErr w:type="spellEnd"/>
      <w:r w:rsidRPr="27446F0D">
        <w:rPr>
          <w:rFonts w:cs="Arial"/>
          <w:sz w:val="24"/>
          <w:szCs w:val="24"/>
        </w:rPr>
        <w:t xml:space="preserve"> may also be called upon to work with </w:t>
      </w:r>
      <w:proofErr w:type="spellStart"/>
      <w:r w:rsidRPr="27446F0D">
        <w:rPr>
          <w:rFonts w:cs="Arial"/>
          <w:sz w:val="24"/>
          <w:szCs w:val="24"/>
        </w:rPr>
        <w:t>HHAC</w:t>
      </w:r>
      <w:proofErr w:type="spellEnd"/>
      <w:r w:rsidRPr="27446F0D">
        <w:rPr>
          <w:rFonts w:cs="Arial"/>
          <w:sz w:val="24"/>
          <w:szCs w:val="24"/>
        </w:rPr>
        <w:t xml:space="preserve"> property managers when necessary.</w:t>
      </w:r>
    </w:p>
    <w:p w14:paraId="54AEED8C" w14:textId="3238E8AE" w:rsidR="00AD5733" w:rsidRPr="0093390B" w:rsidRDefault="00AD5733" w:rsidP="00337196">
      <w:pPr>
        <w:pStyle w:val="ListParagraph"/>
        <w:numPr>
          <w:ilvl w:val="0"/>
          <w:numId w:val="28"/>
        </w:numPr>
        <w:ind w:right="540"/>
        <w:rPr>
          <w:rFonts w:cs="Arial"/>
          <w:b/>
        </w:rPr>
      </w:pPr>
      <w:r w:rsidRPr="0093390B">
        <w:rPr>
          <w:rFonts w:cs="Arial"/>
          <w:b/>
        </w:rPr>
        <w:t>Expeditor</w:t>
      </w:r>
    </w:p>
    <w:p w14:paraId="7096E511" w14:textId="38432FFB" w:rsidR="00AD5733" w:rsidRPr="0046071F" w:rsidRDefault="5C7C9CD6" w:rsidP="0093390B">
      <w:pPr>
        <w:ind w:left="1080" w:right="540"/>
        <w:rPr>
          <w:rFonts w:cs="Arial"/>
        </w:rPr>
      </w:pPr>
      <w:proofErr w:type="spellStart"/>
      <w:r w:rsidRPr="5C7C9CD6">
        <w:rPr>
          <w:rFonts w:cs="Arial"/>
        </w:rPr>
        <w:t>TAPs</w:t>
      </w:r>
      <w:proofErr w:type="spellEnd"/>
      <w:r w:rsidRPr="5C7C9CD6">
        <w:rPr>
          <w:rFonts w:cs="Arial"/>
        </w:rPr>
        <w:t xml:space="preserve"> should be familiar with all municipal building department rules and regulations within a given geographic area. </w:t>
      </w:r>
      <w:proofErr w:type="spellStart"/>
      <w:r w:rsidRPr="5C7C9CD6">
        <w:rPr>
          <w:rFonts w:cs="Arial"/>
        </w:rPr>
        <w:t>TAPs</w:t>
      </w:r>
      <w:proofErr w:type="spellEnd"/>
      <w:r w:rsidRPr="5C7C9CD6">
        <w:rPr>
          <w:rFonts w:cs="Arial"/>
        </w:rPr>
        <w:t xml:space="preserve"> will work closely with the project architect and sponsor to efficiently guide documents through the planning and/or building department approval process. Successful experience should be described in navigating and coordinating the review and sign-off by various agencies (e.g. fire department, department of buildings) required to secure a building permit and achieve a certificate of occupancy.</w:t>
      </w:r>
    </w:p>
    <w:p w14:paraId="67B7DC89" w14:textId="5D43F2A5" w:rsidR="00AD5733" w:rsidRPr="0093390B" w:rsidRDefault="00AD5733" w:rsidP="00337196">
      <w:pPr>
        <w:pStyle w:val="ListParagraph"/>
        <w:numPr>
          <w:ilvl w:val="0"/>
          <w:numId w:val="29"/>
        </w:numPr>
        <w:ind w:right="540"/>
        <w:rPr>
          <w:rFonts w:cs="Arial"/>
          <w:b/>
        </w:rPr>
      </w:pPr>
      <w:r w:rsidRPr="0093390B">
        <w:rPr>
          <w:rFonts w:cs="Arial"/>
          <w:b/>
        </w:rPr>
        <w:t xml:space="preserve">Site Testing/ Abatement Services </w:t>
      </w:r>
    </w:p>
    <w:p w14:paraId="406B920D" w14:textId="70629C03" w:rsidR="00AD5733" w:rsidRPr="0046071F" w:rsidRDefault="00AD5733" w:rsidP="00337196">
      <w:pPr>
        <w:pStyle w:val="BodyText"/>
        <w:numPr>
          <w:ilvl w:val="0"/>
          <w:numId w:val="30"/>
        </w:numPr>
        <w:spacing w:after="80"/>
        <w:ind w:right="540"/>
        <w:jc w:val="left"/>
        <w:rPr>
          <w:rFonts w:cs="Arial"/>
          <w:b/>
          <w:sz w:val="24"/>
          <w:szCs w:val="24"/>
        </w:rPr>
      </w:pPr>
      <w:r w:rsidRPr="0046071F">
        <w:rPr>
          <w:rFonts w:cs="Arial"/>
          <w:b/>
          <w:sz w:val="24"/>
          <w:szCs w:val="24"/>
        </w:rPr>
        <w:t>Site Testing</w:t>
      </w:r>
    </w:p>
    <w:p w14:paraId="79CEE5EB" w14:textId="77777777" w:rsidR="00AD5733" w:rsidRPr="0046071F" w:rsidRDefault="27446F0D" w:rsidP="0093390B">
      <w:pPr>
        <w:ind w:left="1440" w:right="540"/>
        <w:rPr>
          <w:rFonts w:cs="Arial"/>
        </w:rPr>
      </w:pPr>
      <w:proofErr w:type="spellStart"/>
      <w:r w:rsidRPr="27446F0D">
        <w:rPr>
          <w:rFonts w:cs="Arial"/>
        </w:rPr>
        <w:t>HHAC</w:t>
      </w:r>
      <w:proofErr w:type="spellEnd"/>
      <w:r w:rsidRPr="27446F0D">
        <w:rPr>
          <w:rFonts w:cs="Arial"/>
        </w:rPr>
        <w:t xml:space="preserve"> is seeking </w:t>
      </w:r>
      <w:proofErr w:type="spellStart"/>
      <w:r w:rsidRPr="27446F0D">
        <w:rPr>
          <w:rFonts w:cs="Arial"/>
        </w:rPr>
        <w:t>TAPs</w:t>
      </w:r>
      <w:proofErr w:type="spellEnd"/>
      <w:r w:rsidRPr="27446F0D">
        <w:rPr>
          <w:rFonts w:cs="Arial"/>
        </w:rPr>
        <w:t xml:space="preserve"> with appropriate and necessary credentials able to provide testing/assessments and abatement/treatment recommendations for </w:t>
      </w:r>
      <w:proofErr w:type="spellStart"/>
      <w:r w:rsidRPr="27446F0D">
        <w:rPr>
          <w:rFonts w:cs="Arial"/>
        </w:rPr>
        <w:t>HHAP</w:t>
      </w:r>
      <w:proofErr w:type="spellEnd"/>
      <w:r w:rsidRPr="27446F0D">
        <w:rPr>
          <w:rFonts w:cs="Arial"/>
        </w:rPr>
        <w:t xml:space="preserve"> sites concerning such contaminants and matters as lead, asbestos, mold, radon, soil borings and environmental pollutants. In addition, organizations able to conduct Phase 1 environmental assessments (records research) will be favorably considered. Documentation of applicable licensure or certification is required. Respondents should specify what testing services they propose to provide.</w:t>
      </w:r>
    </w:p>
    <w:p w14:paraId="61761F98" w14:textId="41CF0211" w:rsidR="00AD5733" w:rsidRPr="0046071F" w:rsidRDefault="00AD5733" w:rsidP="0093390B">
      <w:pPr>
        <w:pStyle w:val="BodyText"/>
        <w:ind w:left="1440" w:right="540"/>
        <w:jc w:val="left"/>
        <w:rPr>
          <w:rFonts w:cs="Arial"/>
          <w:sz w:val="24"/>
          <w:szCs w:val="24"/>
        </w:rPr>
      </w:pPr>
      <w:r w:rsidRPr="0046071F">
        <w:rPr>
          <w:rFonts w:cs="Arial"/>
          <w:sz w:val="24"/>
          <w:szCs w:val="24"/>
        </w:rPr>
        <w:t>Applicants should also clearly specify whether abatement services as described below are being proposed in addition to, or separately from, site testing services.</w:t>
      </w:r>
    </w:p>
    <w:p w14:paraId="21984ACC" w14:textId="5290B9C6" w:rsidR="00AD5733" w:rsidRPr="0046071F" w:rsidRDefault="00AD5733" w:rsidP="00337196">
      <w:pPr>
        <w:pStyle w:val="BodyText"/>
        <w:numPr>
          <w:ilvl w:val="0"/>
          <w:numId w:val="30"/>
        </w:numPr>
        <w:ind w:right="540"/>
        <w:jc w:val="left"/>
        <w:rPr>
          <w:rFonts w:cs="Arial"/>
          <w:b/>
          <w:sz w:val="24"/>
          <w:szCs w:val="24"/>
        </w:rPr>
      </w:pPr>
      <w:r w:rsidRPr="0046071F">
        <w:rPr>
          <w:rFonts w:cs="Arial"/>
          <w:b/>
          <w:sz w:val="24"/>
          <w:szCs w:val="24"/>
        </w:rPr>
        <w:t>Abatement Services</w:t>
      </w:r>
    </w:p>
    <w:p w14:paraId="6E69B357" w14:textId="3D8F1C1E" w:rsidR="00AD5733" w:rsidRPr="0046071F" w:rsidRDefault="00AD5733" w:rsidP="0093390B">
      <w:pPr>
        <w:pStyle w:val="BodyText"/>
        <w:ind w:left="1440" w:right="540"/>
        <w:jc w:val="left"/>
        <w:rPr>
          <w:rFonts w:cs="Arial"/>
          <w:sz w:val="24"/>
          <w:szCs w:val="24"/>
        </w:rPr>
      </w:pPr>
      <w:r w:rsidRPr="0046071F">
        <w:rPr>
          <w:rFonts w:cs="Arial"/>
          <w:sz w:val="24"/>
          <w:szCs w:val="24"/>
        </w:rPr>
        <w:t xml:space="preserve">In addition to the above site testing services, </w:t>
      </w:r>
      <w:proofErr w:type="spellStart"/>
      <w:r w:rsidRPr="0046071F">
        <w:rPr>
          <w:rFonts w:cs="Arial"/>
          <w:sz w:val="24"/>
          <w:szCs w:val="24"/>
        </w:rPr>
        <w:t>HHAC</w:t>
      </w:r>
      <w:proofErr w:type="spellEnd"/>
      <w:r w:rsidRPr="0046071F">
        <w:rPr>
          <w:rFonts w:cs="Arial"/>
          <w:sz w:val="24"/>
          <w:szCs w:val="24"/>
        </w:rPr>
        <w:t xml:space="preserve"> is seeking </w:t>
      </w:r>
      <w:proofErr w:type="spellStart"/>
      <w:r w:rsidRPr="0046071F">
        <w:rPr>
          <w:rFonts w:cs="Arial"/>
          <w:sz w:val="24"/>
          <w:szCs w:val="24"/>
        </w:rPr>
        <w:t>TAPs</w:t>
      </w:r>
      <w:proofErr w:type="spellEnd"/>
      <w:r w:rsidRPr="0046071F">
        <w:rPr>
          <w:rFonts w:cs="Arial"/>
          <w:sz w:val="24"/>
          <w:szCs w:val="24"/>
        </w:rPr>
        <w:t xml:space="preserve"> with the proper credentials and training that </w:t>
      </w:r>
      <w:proofErr w:type="gramStart"/>
      <w:r w:rsidRPr="0046071F">
        <w:rPr>
          <w:rFonts w:cs="Arial"/>
          <w:sz w:val="24"/>
          <w:szCs w:val="24"/>
        </w:rPr>
        <w:t>are able to</w:t>
      </w:r>
      <w:proofErr w:type="gramEnd"/>
      <w:r w:rsidRPr="0046071F">
        <w:rPr>
          <w:rFonts w:cs="Arial"/>
          <w:sz w:val="24"/>
          <w:szCs w:val="24"/>
        </w:rPr>
        <w:t xml:space="preserve"> provide for the abatement, treatment</w:t>
      </w:r>
      <w:r w:rsidR="00F7288E" w:rsidRPr="0046071F">
        <w:rPr>
          <w:rFonts w:cs="Arial"/>
          <w:sz w:val="24"/>
          <w:szCs w:val="24"/>
        </w:rPr>
        <w:t>,</w:t>
      </w:r>
      <w:r w:rsidRPr="0046071F">
        <w:rPr>
          <w:rFonts w:cs="Arial"/>
          <w:sz w:val="24"/>
          <w:szCs w:val="24"/>
        </w:rPr>
        <w:t xml:space="preserve"> or remediation of hazardous substances that may impact or impede the development of an </w:t>
      </w:r>
      <w:proofErr w:type="spellStart"/>
      <w:r w:rsidRPr="0046071F">
        <w:rPr>
          <w:rFonts w:cs="Arial"/>
          <w:sz w:val="24"/>
          <w:szCs w:val="24"/>
        </w:rPr>
        <w:t>HHAP</w:t>
      </w:r>
      <w:proofErr w:type="spellEnd"/>
      <w:r w:rsidRPr="0046071F">
        <w:rPr>
          <w:rFonts w:cs="Arial"/>
          <w:sz w:val="24"/>
          <w:szCs w:val="24"/>
        </w:rPr>
        <w:t xml:space="preserve"> project. Examples include but are not limited </w:t>
      </w:r>
      <w:proofErr w:type="gramStart"/>
      <w:r w:rsidRPr="0046071F">
        <w:rPr>
          <w:rFonts w:cs="Arial"/>
          <w:sz w:val="24"/>
          <w:szCs w:val="24"/>
        </w:rPr>
        <w:t>to:</w:t>
      </w:r>
      <w:proofErr w:type="gramEnd"/>
      <w:r w:rsidRPr="0046071F">
        <w:rPr>
          <w:rFonts w:cs="Arial"/>
          <w:sz w:val="24"/>
          <w:szCs w:val="24"/>
        </w:rPr>
        <w:t xml:space="preserve"> lead paint abatement; mold remediation; and asbestos removal. The type(s) of abatement services proposed should be specified and documentation of applicable licensure or certification must be submitted.</w:t>
      </w:r>
    </w:p>
    <w:p w14:paraId="6811F35C" w14:textId="77777777" w:rsidR="00AD5733" w:rsidRPr="0046071F" w:rsidRDefault="00AD5733" w:rsidP="003F5B92">
      <w:pPr>
        <w:ind w:right="540"/>
        <w:rPr>
          <w:rFonts w:cs="Arial"/>
          <w:b/>
        </w:rPr>
      </w:pPr>
    </w:p>
    <w:p w14:paraId="13B1F9D9" w14:textId="699C217F" w:rsidR="00AD5733" w:rsidRPr="00000A3E" w:rsidRDefault="00AD5733" w:rsidP="00337196">
      <w:pPr>
        <w:pStyle w:val="ListParagraph"/>
        <w:numPr>
          <w:ilvl w:val="0"/>
          <w:numId w:val="31"/>
        </w:numPr>
        <w:ind w:right="540"/>
        <w:rPr>
          <w:rFonts w:cs="Arial"/>
          <w:b/>
        </w:rPr>
      </w:pPr>
      <w:r w:rsidRPr="00000A3E">
        <w:rPr>
          <w:rFonts w:cs="Arial"/>
          <w:b/>
        </w:rPr>
        <w:t>Appraiser</w:t>
      </w:r>
    </w:p>
    <w:p w14:paraId="56ABFBBC" w14:textId="4CB1A18C" w:rsidR="00AD5733" w:rsidRPr="0046071F" w:rsidRDefault="00E1524D" w:rsidP="00000A3E">
      <w:pPr>
        <w:ind w:left="1101" w:right="540"/>
        <w:rPr>
          <w:rFonts w:cs="Arial"/>
        </w:rPr>
      </w:pPr>
      <w:proofErr w:type="spellStart"/>
      <w:r w:rsidRPr="0046071F">
        <w:rPr>
          <w:rFonts w:cs="Arial"/>
        </w:rPr>
        <w:t>TAPs</w:t>
      </w:r>
      <w:proofErr w:type="spellEnd"/>
      <w:r w:rsidR="00AD5733" w:rsidRPr="0046071F">
        <w:rPr>
          <w:rFonts w:cs="Arial"/>
        </w:rPr>
        <w:t xml:space="preserve"> may be called upon to either conduct an appraisal or to review and comment upon appraisals prepared by others. The subject property may consist of existing residential structures, vacant land, or occasionally large scale, multi-use properties in both rural and urban areas. </w:t>
      </w:r>
      <w:proofErr w:type="spellStart"/>
      <w:r w:rsidR="00AD5733" w:rsidRPr="0046071F">
        <w:rPr>
          <w:rFonts w:cs="Arial"/>
        </w:rPr>
        <w:t>TAPs</w:t>
      </w:r>
      <w:proofErr w:type="spellEnd"/>
      <w:r w:rsidR="00AD5733" w:rsidRPr="0046071F">
        <w:rPr>
          <w:rFonts w:cs="Arial"/>
        </w:rPr>
        <w:t xml:space="preserve"> interested in providing services must be state-certified appraisers with credentials based on the minimum certification criteria issued by the Appraiser Qualifications Board (</w:t>
      </w:r>
      <w:proofErr w:type="spellStart"/>
      <w:r w:rsidR="00AD5733" w:rsidRPr="0046071F">
        <w:rPr>
          <w:rFonts w:cs="Arial"/>
        </w:rPr>
        <w:t>AQB</w:t>
      </w:r>
      <w:proofErr w:type="spellEnd"/>
      <w:r w:rsidR="00AD5733" w:rsidRPr="0046071F">
        <w:rPr>
          <w:rFonts w:cs="Arial"/>
        </w:rPr>
        <w:t xml:space="preserve">) of the Appraisal Foundation. Appraisers must utilize the criteria, definitions and methodology proscribed by Standards 1 through 5 of the Uniform Standards of Professional Appraisal Practice (USPAP). Appraisal services are to be billed on a per-appraisal basis, rather than an hourly or daily </w:t>
      </w:r>
      <w:r w:rsidR="00AD5733" w:rsidRPr="00383948">
        <w:rPr>
          <w:rFonts w:cs="Arial"/>
        </w:rPr>
        <w:t xml:space="preserve">rate (please see “Rate Schedule” on page </w:t>
      </w:r>
      <w:r w:rsidR="00F7288E" w:rsidRPr="00383948">
        <w:rPr>
          <w:rFonts w:cs="Arial"/>
        </w:rPr>
        <w:t>2</w:t>
      </w:r>
      <w:r w:rsidR="009500DD">
        <w:rPr>
          <w:rFonts w:cs="Arial"/>
        </w:rPr>
        <w:t>8</w:t>
      </w:r>
      <w:r w:rsidR="00AD5733" w:rsidRPr="0046071F">
        <w:rPr>
          <w:rFonts w:cs="Arial"/>
        </w:rPr>
        <w:t>).</w:t>
      </w:r>
    </w:p>
    <w:p w14:paraId="5E648126" w14:textId="7CAC46F9" w:rsidR="00AD5733" w:rsidRPr="00000A3E" w:rsidRDefault="00AD5733" w:rsidP="00337196">
      <w:pPr>
        <w:pStyle w:val="ListParagraph"/>
        <w:numPr>
          <w:ilvl w:val="0"/>
          <w:numId w:val="32"/>
        </w:numPr>
        <w:ind w:right="540"/>
        <w:rPr>
          <w:rFonts w:cs="Arial"/>
          <w:b/>
        </w:rPr>
      </w:pPr>
      <w:r w:rsidRPr="00000A3E">
        <w:rPr>
          <w:rFonts w:cs="Arial"/>
          <w:b/>
        </w:rPr>
        <w:t>Surveyor</w:t>
      </w:r>
    </w:p>
    <w:p w14:paraId="403478EA" w14:textId="77F2FE0A" w:rsidR="00AD5733" w:rsidRPr="0046071F" w:rsidRDefault="00AD5733" w:rsidP="00000A3E">
      <w:pPr>
        <w:ind w:left="1080" w:right="540"/>
        <w:rPr>
          <w:rFonts w:cs="Arial"/>
          <w:b/>
        </w:rPr>
      </w:pPr>
      <w:proofErr w:type="spellStart"/>
      <w:r w:rsidRPr="0046071F">
        <w:rPr>
          <w:rFonts w:cs="Arial"/>
        </w:rPr>
        <w:t>HHAC</w:t>
      </w:r>
      <w:proofErr w:type="spellEnd"/>
      <w:r w:rsidRPr="0046071F">
        <w:rPr>
          <w:rFonts w:cs="Arial"/>
        </w:rPr>
        <w:t xml:space="preserve"> is seeking to retain the services of surveyors to conduct or update and </w:t>
      </w:r>
      <w:proofErr w:type="gramStart"/>
      <w:r w:rsidRPr="0046071F">
        <w:rPr>
          <w:rFonts w:cs="Arial"/>
        </w:rPr>
        <w:t>certify to</w:t>
      </w:r>
      <w:proofErr w:type="gramEnd"/>
      <w:r w:rsidRPr="0046071F">
        <w:rPr>
          <w:rFonts w:cs="Arial"/>
        </w:rPr>
        <w:t xml:space="preserve"> </w:t>
      </w:r>
      <w:proofErr w:type="spellStart"/>
      <w:r w:rsidRPr="0046071F">
        <w:rPr>
          <w:rFonts w:cs="Arial"/>
        </w:rPr>
        <w:t>HHAC</w:t>
      </w:r>
      <w:proofErr w:type="spellEnd"/>
      <w:r w:rsidRPr="0046071F">
        <w:rPr>
          <w:rFonts w:cs="Arial"/>
        </w:rPr>
        <w:t xml:space="preserve"> surveys of </w:t>
      </w:r>
      <w:proofErr w:type="spellStart"/>
      <w:r w:rsidRPr="0046071F">
        <w:rPr>
          <w:rFonts w:cs="Arial"/>
        </w:rPr>
        <w:t>HHAP</w:t>
      </w:r>
      <w:proofErr w:type="spellEnd"/>
      <w:r w:rsidRPr="0046071F">
        <w:rPr>
          <w:rFonts w:cs="Arial"/>
        </w:rPr>
        <w:t>-funded sites</w:t>
      </w:r>
      <w:r w:rsidR="006E286D" w:rsidRPr="0046071F">
        <w:rPr>
          <w:rFonts w:cs="Arial"/>
        </w:rPr>
        <w:t>, including but not limited to: Topographic Surveys; Surveys for Engineering Design; Boundary Surveys and ALTA Surveys</w:t>
      </w:r>
      <w:r w:rsidRPr="0046071F">
        <w:rPr>
          <w:rFonts w:cs="Arial"/>
        </w:rPr>
        <w:t>. Experience with residential properties in both rural and urban areas is desired. Documentation of a New York State license is required. Surveyor services are to be billed on a per-survey basis, rather than an hourly or daily rate. (</w:t>
      </w:r>
      <w:r w:rsidRPr="00383948">
        <w:rPr>
          <w:rFonts w:cs="Arial"/>
        </w:rPr>
        <w:t xml:space="preserve">Please see “Rate Schedule” on page </w:t>
      </w:r>
      <w:r w:rsidR="00F7288E" w:rsidRPr="00383948">
        <w:rPr>
          <w:rFonts w:cs="Arial"/>
        </w:rPr>
        <w:t>2</w:t>
      </w:r>
      <w:r w:rsidR="009500DD">
        <w:rPr>
          <w:rFonts w:cs="Arial"/>
        </w:rPr>
        <w:t>8</w:t>
      </w:r>
      <w:r w:rsidRPr="00383948">
        <w:rPr>
          <w:rFonts w:cs="Arial"/>
        </w:rPr>
        <w:t>).</w:t>
      </w:r>
    </w:p>
    <w:p w14:paraId="485D5682" w14:textId="007D8FF2" w:rsidR="00AD5733" w:rsidRPr="00000A3E" w:rsidRDefault="00AD5733" w:rsidP="00337196">
      <w:pPr>
        <w:pStyle w:val="ListParagraph"/>
        <w:numPr>
          <w:ilvl w:val="0"/>
          <w:numId w:val="33"/>
        </w:numPr>
        <w:ind w:right="540"/>
        <w:rPr>
          <w:rFonts w:cs="Arial"/>
          <w:b/>
        </w:rPr>
      </w:pPr>
      <w:r w:rsidRPr="00000A3E">
        <w:rPr>
          <w:rFonts w:cs="Arial"/>
          <w:b/>
        </w:rPr>
        <w:t>Low-Income Housing Tax Credit</w:t>
      </w:r>
    </w:p>
    <w:p w14:paraId="287A4A99" w14:textId="541093CE" w:rsidR="00AD5733" w:rsidRPr="0046071F" w:rsidRDefault="00AD5733" w:rsidP="00000A3E">
      <w:pPr>
        <w:ind w:left="1080" w:right="540"/>
        <w:rPr>
          <w:rFonts w:cs="Arial"/>
        </w:rPr>
      </w:pPr>
      <w:proofErr w:type="spellStart"/>
      <w:r w:rsidRPr="0046071F">
        <w:rPr>
          <w:rFonts w:cs="Arial"/>
        </w:rPr>
        <w:t>HHAC</w:t>
      </w:r>
      <w:proofErr w:type="spellEnd"/>
      <w:r w:rsidRPr="0046071F">
        <w:rPr>
          <w:rFonts w:cs="Arial"/>
        </w:rPr>
        <w:t xml:space="preserve"> is interested in contracting with </w:t>
      </w:r>
      <w:proofErr w:type="spellStart"/>
      <w:r w:rsidRPr="0046071F">
        <w:rPr>
          <w:rFonts w:cs="Arial"/>
        </w:rPr>
        <w:t>TAPs</w:t>
      </w:r>
      <w:proofErr w:type="spellEnd"/>
      <w:r w:rsidRPr="0046071F">
        <w:rPr>
          <w:rFonts w:cs="Arial"/>
        </w:rPr>
        <w:t xml:space="preserve"> that have experience and expertise in all phases of low-income housing tax credit (</w:t>
      </w:r>
      <w:proofErr w:type="spellStart"/>
      <w:r w:rsidRPr="0046071F">
        <w:rPr>
          <w:rFonts w:cs="Arial"/>
        </w:rPr>
        <w:t>LIHTC</w:t>
      </w:r>
      <w:proofErr w:type="spellEnd"/>
      <w:r w:rsidRPr="0046071F">
        <w:rPr>
          <w:rFonts w:cs="Arial"/>
        </w:rPr>
        <w:t xml:space="preserve">) projects. </w:t>
      </w:r>
      <w:proofErr w:type="spellStart"/>
      <w:r w:rsidRPr="0046071F">
        <w:rPr>
          <w:rFonts w:cs="Arial"/>
        </w:rPr>
        <w:t>TAPs</w:t>
      </w:r>
      <w:proofErr w:type="spellEnd"/>
      <w:r w:rsidRPr="0046071F">
        <w:rPr>
          <w:rFonts w:cs="Arial"/>
        </w:rPr>
        <w:t xml:space="preserve"> may be needed to assist a sponsor with packaging a proposal, working with syndicators, advising on ownership structure and contract documents, filing of Internal Revenue Service tax credit forms and similar activities. </w:t>
      </w:r>
      <w:proofErr w:type="spellStart"/>
      <w:r w:rsidRPr="0046071F">
        <w:rPr>
          <w:rFonts w:cs="Arial"/>
        </w:rPr>
        <w:t>TAPs</w:t>
      </w:r>
      <w:proofErr w:type="spellEnd"/>
      <w:r w:rsidRPr="0046071F">
        <w:rPr>
          <w:rFonts w:cs="Arial"/>
        </w:rPr>
        <w:t xml:space="preserve"> may also be assigned to assist sponsors with </w:t>
      </w:r>
      <w:proofErr w:type="spellStart"/>
      <w:r w:rsidRPr="0046071F">
        <w:rPr>
          <w:rFonts w:cs="Arial"/>
        </w:rPr>
        <w:t>LIHTC</w:t>
      </w:r>
      <w:proofErr w:type="spellEnd"/>
      <w:r w:rsidRPr="0046071F">
        <w:rPr>
          <w:rFonts w:cs="Arial"/>
        </w:rPr>
        <w:t xml:space="preserve"> regulatory agreement compliance both during and at the close of the regulatory period, including developing and implementing a “Year 15 exit strategy”. </w:t>
      </w:r>
      <w:proofErr w:type="spellStart"/>
      <w:r w:rsidRPr="0046071F">
        <w:rPr>
          <w:rFonts w:cs="Arial"/>
        </w:rPr>
        <w:t>TAP</w:t>
      </w:r>
      <w:r w:rsidR="00E1524D" w:rsidRPr="0046071F">
        <w:rPr>
          <w:rFonts w:cs="Arial"/>
        </w:rPr>
        <w:t>s</w:t>
      </w:r>
      <w:proofErr w:type="spellEnd"/>
      <w:r w:rsidRPr="0046071F">
        <w:rPr>
          <w:rFonts w:cs="Arial"/>
        </w:rPr>
        <w:t xml:space="preserve"> will facilitate linkages among accountants, attorneys, investors, funders and credit issuers. </w:t>
      </w:r>
      <w:proofErr w:type="spellStart"/>
      <w:r w:rsidRPr="0046071F">
        <w:rPr>
          <w:rFonts w:cs="Arial"/>
        </w:rPr>
        <w:t>HHAC</w:t>
      </w:r>
      <w:proofErr w:type="spellEnd"/>
      <w:r w:rsidRPr="0046071F">
        <w:rPr>
          <w:rFonts w:cs="Arial"/>
        </w:rPr>
        <w:t xml:space="preserve"> is looking for </w:t>
      </w:r>
      <w:proofErr w:type="spellStart"/>
      <w:r w:rsidRPr="0046071F">
        <w:rPr>
          <w:rFonts w:cs="Arial"/>
        </w:rPr>
        <w:t>TAPs</w:t>
      </w:r>
      <w:proofErr w:type="spellEnd"/>
      <w:r w:rsidRPr="0046071F">
        <w:rPr>
          <w:rFonts w:cs="Arial"/>
        </w:rPr>
        <w:t xml:space="preserve"> familiar with the requirements for programs administered by NYS Homes and Community Renewal (HCR), the NYC Department of Housing Preservation and Development (</w:t>
      </w:r>
      <w:proofErr w:type="spellStart"/>
      <w:r w:rsidRPr="0046071F">
        <w:rPr>
          <w:rFonts w:cs="Arial"/>
        </w:rPr>
        <w:t>HPD</w:t>
      </w:r>
      <w:proofErr w:type="spellEnd"/>
      <w:r w:rsidRPr="0046071F">
        <w:rPr>
          <w:rFonts w:cs="Arial"/>
        </w:rPr>
        <w:t>)</w:t>
      </w:r>
      <w:r w:rsidR="00F7288E" w:rsidRPr="0046071F">
        <w:rPr>
          <w:rFonts w:cs="Arial"/>
        </w:rPr>
        <w:t>,</w:t>
      </w:r>
      <w:r w:rsidRPr="0046071F">
        <w:rPr>
          <w:rFonts w:cs="Arial"/>
        </w:rPr>
        <w:t xml:space="preserve"> and other capital funding sources. The TAP should have a strong financial background and be familiar with all federal rules and regulations governing the </w:t>
      </w:r>
      <w:proofErr w:type="spellStart"/>
      <w:r w:rsidRPr="0046071F">
        <w:rPr>
          <w:rFonts w:cs="Arial"/>
        </w:rPr>
        <w:t>LIHTC</w:t>
      </w:r>
      <w:proofErr w:type="spellEnd"/>
      <w:r w:rsidRPr="0046071F">
        <w:rPr>
          <w:rFonts w:cs="Arial"/>
        </w:rPr>
        <w:t xml:space="preserve"> program. Please note that </w:t>
      </w:r>
      <w:proofErr w:type="gramStart"/>
      <w:r w:rsidRPr="0046071F">
        <w:rPr>
          <w:rFonts w:cs="Arial"/>
        </w:rPr>
        <w:t xml:space="preserve">the </w:t>
      </w:r>
      <w:proofErr w:type="spellStart"/>
      <w:r w:rsidRPr="0046071F">
        <w:rPr>
          <w:rFonts w:cs="Arial"/>
        </w:rPr>
        <w:t>HHAC</w:t>
      </w:r>
      <w:proofErr w:type="spellEnd"/>
      <w:proofErr w:type="gramEnd"/>
      <w:r w:rsidRPr="0046071F">
        <w:rPr>
          <w:rFonts w:cs="Arial"/>
        </w:rPr>
        <w:t xml:space="preserve"> is NOT looking for syndicators, the role of the TAP would be to assist a sponsor to research several syndication proposals </w:t>
      </w:r>
      <w:proofErr w:type="gramStart"/>
      <w:r w:rsidRPr="0046071F">
        <w:rPr>
          <w:rFonts w:cs="Arial"/>
        </w:rPr>
        <w:t>in an attempt to</w:t>
      </w:r>
      <w:proofErr w:type="gramEnd"/>
      <w:r w:rsidRPr="0046071F">
        <w:rPr>
          <w:rFonts w:cs="Arial"/>
        </w:rPr>
        <w:t xml:space="preserve"> secure an equity commitment, which best meets the individual needs of the project and to facilitate the consummation of the </w:t>
      </w:r>
      <w:proofErr w:type="spellStart"/>
      <w:r w:rsidRPr="0046071F">
        <w:rPr>
          <w:rFonts w:cs="Arial"/>
        </w:rPr>
        <w:t>HHAP</w:t>
      </w:r>
      <w:proofErr w:type="spellEnd"/>
      <w:r w:rsidRPr="0046071F">
        <w:rPr>
          <w:rFonts w:cs="Arial"/>
        </w:rPr>
        <w:t xml:space="preserve"> project. </w:t>
      </w:r>
      <w:proofErr w:type="spellStart"/>
      <w:r w:rsidRPr="0046071F">
        <w:rPr>
          <w:rFonts w:cs="Arial"/>
        </w:rPr>
        <w:t>TAPs</w:t>
      </w:r>
      <w:proofErr w:type="spellEnd"/>
      <w:r w:rsidRPr="0046071F">
        <w:rPr>
          <w:rFonts w:cs="Arial"/>
        </w:rPr>
        <w:t xml:space="preserve"> in this category of services may consist of a primary consultant and a team of subcontractors/partners needed to provide various forms of technical expertise.</w:t>
      </w:r>
    </w:p>
    <w:p w14:paraId="768C8A06" w14:textId="77777777" w:rsidR="00AD5733" w:rsidRDefault="00AD5733" w:rsidP="003F5B92">
      <w:pPr>
        <w:pStyle w:val="BodyText"/>
        <w:ind w:right="540"/>
        <w:jc w:val="left"/>
        <w:rPr>
          <w:rFonts w:cs="Arial"/>
          <w:sz w:val="24"/>
          <w:szCs w:val="24"/>
        </w:rPr>
      </w:pPr>
    </w:p>
    <w:p w14:paraId="0897FC19" w14:textId="515389D7" w:rsidR="00AD5733" w:rsidRPr="00000A3E" w:rsidRDefault="00AD5733" w:rsidP="00337196">
      <w:pPr>
        <w:pStyle w:val="ListParagraph"/>
        <w:numPr>
          <w:ilvl w:val="0"/>
          <w:numId w:val="34"/>
        </w:numPr>
        <w:ind w:right="540"/>
        <w:rPr>
          <w:rFonts w:cs="Arial"/>
          <w:b/>
        </w:rPr>
      </w:pPr>
      <w:r w:rsidRPr="00000A3E">
        <w:rPr>
          <w:rFonts w:cs="Arial"/>
          <w:b/>
        </w:rPr>
        <w:lastRenderedPageBreak/>
        <w:t>Information Technology</w:t>
      </w:r>
    </w:p>
    <w:p w14:paraId="5968859F" w14:textId="605BE980" w:rsidR="00AD5733" w:rsidRPr="0046071F" w:rsidRDefault="27446F0D" w:rsidP="00000A3E">
      <w:pPr>
        <w:ind w:left="1080" w:right="540"/>
        <w:rPr>
          <w:rFonts w:cs="Arial"/>
        </w:rPr>
      </w:pPr>
      <w:proofErr w:type="spellStart"/>
      <w:r w:rsidRPr="27446F0D">
        <w:rPr>
          <w:rFonts w:cs="Arial"/>
        </w:rPr>
        <w:t>HHAC</w:t>
      </w:r>
      <w:proofErr w:type="spellEnd"/>
      <w:r w:rsidRPr="27446F0D">
        <w:rPr>
          <w:rFonts w:cs="Arial"/>
        </w:rPr>
        <w:t xml:space="preserve"> is seeking </w:t>
      </w:r>
      <w:proofErr w:type="spellStart"/>
      <w:r w:rsidRPr="27446F0D">
        <w:rPr>
          <w:rFonts w:cs="Arial"/>
        </w:rPr>
        <w:t>TAPs</w:t>
      </w:r>
      <w:proofErr w:type="spellEnd"/>
      <w:r w:rsidRPr="27446F0D">
        <w:rPr>
          <w:rFonts w:cs="Arial"/>
        </w:rPr>
        <w:t xml:space="preserve"> with information technology knowledge and experience to assist </w:t>
      </w:r>
      <w:proofErr w:type="spellStart"/>
      <w:r w:rsidRPr="27446F0D">
        <w:rPr>
          <w:rFonts w:cs="Arial"/>
        </w:rPr>
        <w:t>HHAP</w:t>
      </w:r>
      <w:proofErr w:type="spellEnd"/>
      <w:r w:rsidRPr="27446F0D">
        <w:rPr>
          <w:rFonts w:cs="Arial"/>
        </w:rPr>
        <w:t xml:space="preserve"> sponsors in the management of their housing projects </w:t>
      </w:r>
      <w:proofErr w:type="gramStart"/>
      <w:r w:rsidRPr="27446F0D">
        <w:rPr>
          <w:rFonts w:cs="Arial"/>
        </w:rPr>
        <w:t>through the use of</w:t>
      </w:r>
      <w:proofErr w:type="gramEnd"/>
      <w:r w:rsidRPr="27446F0D">
        <w:rPr>
          <w:rFonts w:cs="Arial"/>
        </w:rPr>
        <w:t xml:space="preserve"> computer systems and software, including Homeless Management Information Systems (HMIS). </w:t>
      </w:r>
      <w:proofErr w:type="spellStart"/>
      <w:r w:rsidRPr="27446F0D">
        <w:rPr>
          <w:rFonts w:cs="Arial"/>
        </w:rPr>
        <w:t>TAPs</w:t>
      </w:r>
      <w:proofErr w:type="spellEnd"/>
      <w:r w:rsidRPr="27446F0D">
        <w:rPr>
          <w:rFonts w:cs="Arial"/>
        </w:rPr>
        <w:t xml:space="preserve"> must have expertise in computer hardware (e.g., PCs, servers, routers, etc.), networking, operating systems, software applications (e.g., financial, housing management, support service programs), communication technology, security and web page design. </w:t>
      </w:r>
      <w:proofErr w:type="spellStart"/>
      <w:r w:rsidRPr="27446F0D">
        <w:rPr>
          <w:rFonts w:cs="Arial"/>
        </w:rPr>
        <w:t>TAPs</w:t>
      </w:r>
      <w:proofErr w:type="spellEnd"/>
      <w:r w:rsidRPr="27446F0D">
        <w:rPr>
          <w:rFonts w:cs="Arial"/>
        </w:rPr>
        <w:t xml:space="preserve"> may be assigned to assess the sponsor’s needs, recommend and set up systems and software applications, and provide training to the sponsor’s staff in the use of the systems and/or software applications. </w:t>
      </w:r>
    </w:p>
    <w:p w14:paraId="0154EC66" w14:textId="257ECAAB" w:rsidR="009E3993" w:rsidRDefault="009E3993">
      <w:pPr>
        <w:spacing w:after="160" w:line="259" w:lineRule="auto"/>
        <w:rPr>
          <w:rFonts w:cs="Arial"/>
        </w:rPr>
      </w:pPr>
      <w:r>
        <w:rPr>
          <w:rFonts w:cs="Arial"/>
        </w:rPr>
        <w:br w:type="page"/>
      </w:r>
    </w:p>
    <w:p w14:paraId="6B80A364" w14:textId="1D329E06" w:rsidR="00AD5733" w:rsidRPr="00000A3E" w:rsidRDefault="00000A3E" w:rsidP="00000A3E">
      <w:pPr>
        <w:pStyle w:val="Heading2"/>
        <w:ind w:left="450" w:hanging="378"/>
      </w:pPr>
      <w:bookmarkStart w:id="15" w:name="_Toc221198542"/>
      <w:r w:rsidRPr="00000A3E">
        <w:lastRenderedPageBreak/>
        <w:t>Minority And Women-Owned Business Enterprise (M/</w:t>
      </w:r>
      <w:proofErr w:type="spellStart"/>
      <w:r w:rsidRPr="00000A3E">
        <w:t>W</w:t>
      </w:r>
      <w:r>
        <w:t>BE</w:t>
      </w:r>
      <w:proofErr w:type="spellEnd"/>
      <w:r w:rsidRPr="00000A3E">
        <w:t>) And Equal Employment Opportunity (E</w:t>
      </w:r>
      <w:r>
        <w:t>EO</w:t>
      </w:r>
      <w:r w:rsidRPr="00000A3E">
        <w:t>) Participation</w:t>
      </w:r>
      <w:bookmarkEnd w:id="15"/>
    </w:p>
    <w:p w14:paraId="16126C66" w14:textId="41490611" w:rsidR="00AD5733" w:rsidRPr="0046071F" w:rsidRDefault="00000A3E" w:rsidP="00000A3E">
      <w:pPr>
        <w:suppressAutoHyphens/>
        <w:ind w:left="450"/>
        <w:rPr>
          <w:rFonts w:cs="Arial"/>
          <w:b/>
          <w:bCs/>
          <w:lang w:eastAsia="ar-SA"/>
        </w:rPr>
      </w:pPr>
      <w:r w:rsidRPr="309F29FA">
        <w:rPr>
          <w:rFonts w:cs="Arial"/>
          <w:b/>
          <w:bCs/>
          <w:lang w:eastAsia="ar-SA"/>
        </w:rPr>
        <w:t xml:space="preserve">Contractor Requirements and Procedures </w:t>
      </w:r>
      <w:proofErr w:type="gramStart"/>
      <w:r w:rsidRPr="309F29FA">
        <w:rPr>
          <w:rFonts w:cs="Arial"/>
          <w:b/>
          <w:bCs/>
          <w:lang w:eastAsia="ar-SA"/>
        </w:rPr>
        <w:t>For</w:t>
      </w:r>
      <w:proofErr w:type="gramEnd"/>
      <w:r w:rsidRPr="309F29FA">
        <w:rPr>
          <w:rFonts w:cs="Arial"/>
          <w:b/>
          <w:bCs/>
          <w:lang w:eastAsia="ar-SA"/>
        </w:rPr>
        <w:t xml:space="preserve"> Business Participation Opportunities For New York State Certified Minority- And Women-Owned Business Enterprises And Equal Employment Opportunities For Minority Group Members And Women</w:t>
      </w:r>
    </w:p>
    <w:p w14:paraId="21C63E76" w14:textId="5DD25788" w:rsidR="00AD5733" w:rsidRPr="0046071F" w:rsidRDefault="00000A3E" w:rsidP="00000A3E">
      <w:pPr>
        <w:autoSpaceDE w:val="0"/>
        <w:autoSpaceDN w:val="0"/>
        <w:ind w:left="450" w:right="540"/>
        <w:rPr>
          <w:rFonts w:cs="Arial"/>
          <w:b/>
          <w:bCs/>
        </w:rPr>
      </w:pPr>
      <w:r w:rsidRPr="3D900C76">
        <w:rPr>
          <w:rFonts w:cs="Arial"/>
          <w:b/>
          <w:bCs/>
        </w:rPr>
        <w:t>New York State Law</w:t>
      </w:r>
    </w:p>
    <w:p w14:paraId="1F71AC37" w14:textId="03103BAF" w:rsidR="00AD5733" w:rsidRPr="0046071F" w:rsidRDefault="00AD5733" w:rsidP="00000A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0" w:right="540"/>
        <w:rPr>
          <w:rFonts w:cs="Arial"/>
        </w:rPr>
      </w:pPr>
      <w:r w:rsidRPr="3D900C76">
        <w:rPr>
          <w:rFonts w:cs="Arial"/>
        </w:rPr>
        <w:t xml:space="preserve">Pursuant to New York State Executive Law Article 15-A and </w:t>
      </w:r>
      <w:r w:rsidR="00A2722B" w:rsidRPr="3D900C76">
        <w:rPr>
          <w:rFonts w:cs="Arial"/>
        </w:rPr>
        <w:t>Parts</w:t>
      </w:r>
      <w:r w:rsidRPr="3D900C76">
        <w:rPr>
          <w:rFonts w:cs="Arial"/>
        </w:rPr>
        <w:t xml:space="preserve"> 140-145 </w:t>
      </w:r>
      <w:r w:rsidR="00A2722B" w:rsidRPr="3D900C76">
        <w:rPr>
          <w:rFonts w:cs="Arial"/>
        </w:rPr>
        <w:t xml:space="preserve">of Title 5 of the New York Codes, Rules and Regulations </w:t>
      </w:r>
      <w:r w:rsidRPr="3D900C76">
        <w:rPr>
          <w:rFonts w:cs="Arial"/>
        </w:rPr>
        <w:t xml:space="preserve">OTDA </w:t>
      </w:r>
      <w:r w:rsidR="00A2722B" w:rsidRPr="3D900C76">
        <w:rPr>
          <w:rFonts w:cs="Arial"/>
        </w:rPr>
        <w:t xml:space="preserve">is required to promote opportunities for maximum feasible </w:t>
      </w:r>
      <w:r w:rsidRPr="3D900C76">
        <w:rPr>
          <w:rFonts w:cs="Arial"/>
        </w:rPr>
        <w:t xml:space="preserve">participation of </w:t>
      </w:r>
      <w:r w:rsidR="00A2722B" w:rsidRPr="3D900C76">
        <w:rPr>
          <w:rFonts w:cs="Arial"/>
        </w:rPr>
        <w:t>New York State-</w:t>
      </w:r>
      <w:r w:rsidRPr="3D900C76">
        <w:rPr>
          <w:rFonts w:cs="Arial"/>
        </w:rPr>
        <w:t xml:space="preserve">certified </w:t>
      </w:r>
      <w:r w:rsidR="00A2722B" w:rsidRPr="3D900C76">
        <w:rPr>
          <w:rFonts w:cs="Arial"/>
        </w:rPr>
        <w:t>M</w:t>
      </w:r>
      <w:r w:rsidRPr="3D900C76">
        <w:rPr>
          <w:rFonts w:cs="Arial"/>
        </w:rPr>
        <w:t>inority</w:t>
      </w:r>
      <w:r w:rsidR="00A2722B" w:rsidRPr="3D900C76">
        <w:rPr>
          <w:rFonts w:cs="Arial"/>
        </w:rPr>
        <w:t xml:space="preserve"> </w:t>
      </w:r>
      <w:r w:rsidRPr="3D900C76">
        <w:rPr>
          <w:rFonts w:cs="Arial"/>
        </w:rPr>
        <w:t xml:space="preserve">and </w:t>
      </w:r>
      <w:r w:rsidR="00A2722B" w:rsidRPr="3D900C76">
        <w:rPr>
          <w:rFonts w:cs="Arial"/>
        </w:rPr>
        <w:t>W</w:t>
      </w:r>
      <w:r w:rsidRPr="3D900C76">
        <w:rPr>
          <w:rFonts w:cs="Arial"/>
        </w:rPr>
        <w:t xml:space="preserve">omen-owned </w:t>
      </w:r>
      <w:r w:rsidR="00A2722B" w:rsidRPr="3D900C76">
        <w:rPr>
          <w:rFonts w:cs="Arial"/>
        </w:rPr>
        <w:t>B</w:t>
      </w:r>
      <w:r w:rsidRPr="3D900C76">
        <w:rPr>
          <w:rFonts w:cs="Arial"/>
        </w:rPr>
        <w:t xml:space="preserve">usiness </w:t>
      </w:r>
      <w:r w:rsidR="00A2722B" w:rsidRPr="3D900C76">
        <w:rPr>
          <w:rFonts w:cs="Arial"/>
        </w:rPr>
        <w:t>En</w:t>
      </w:r>
      <w:r w:rsidRPr="3D900C76">
        <w:rPr>
          <w:rFonts w:cs="Arial"/>
        </w:rPr>
        <w:t xml:space="preserve">terprises </w:t>
      </w:r>
      <w:r w:rsidR="00A2722B" w:rsidRPr="3D900C76">
        <w:rPr>
          <w:rFonts w:cs="Arial"/>
        </w:rPr>
        <w:t>(“</w:t>
      </w:r>
      <w:proofErr w:type="spellStart"/>
      <w:r w:rsidR="00A2722B" w:rsidRPr="3D900C76">
        <w:rPr>
          <w:rFonts w:cs="Arial"/>
        </w:rPr>
        <w:t>MWBEs</w:t>
      </w:r>
      <w:proofErr w:type="spellEnd"/>
      <w:r w:rsidR="00A2722B" w:rsidRPr="3D900C76">
        <w:rPr>
          <w:rFonts w:cs="Arial"/>
        </w:rPr>
        <w:t xml:space="preserve">”) and </w:t>
      </w:r>
      <w:r w:rsidRPr="3D900C76">
        <w:rPr>
          <w:rFonts w:cs="Arial"/>
        </w:rPr>
        <w:t>the employment of minority group members and women in the performance of OTDA contracts</w:t>
      </w:r>
      <w:r w:rsidR="00C35FE4">
        <w:rPr>
          <w:rFonts w:cs="Arial"/>
        </w:rPr>
        <w:t xml:space="preserve">. </w:t>
      </w:r>
    </w:p>
    <w:p w14:paraId="62FFD32E" w14:textId="77777777" w:rsidR="00AD5733" w:rsidRPr="0046071F" w:rsidRDefault="00AD5733" w:rsidP="00000A3E">
      <w:pPr>
        <w:autoSpaceDE w:val="0"/>
        <w:autoSpaceDN w:val="0"/>
        <w:ind w:left="450" w:right="540"/>
        <w:rPr>
          <w:rFonts w:cs="Arial"/>
          <w:b/>
          <w:bCs/>
        </w:rPr>
      </w:pPr>
      <w:r w:rsidRPr="3D900C76">
        <w:rPr>
          <w:rFonts w:cs="Arial"/>
          <w:b/>
          <w:bCs/>
        </w:rPr>
        <w:t xml:space="preserve">Business Participation Opportunities for </w:t>
      </w:r>
      <w:proofErr w:type="spellStart"/>
      <w:r w:rsidRPr="3D900C76">
        <w:rPr>
          <w:rFonts w:cs="Arial"/>
          <w:b/>
          <w:bCs/>
        </w:rPr>
        <w:t>MWBEs</w:t>
      </w:r>
      <w:proofErr w:type="spellEnd"/>
    </w:p>
    <w:p w14:paraId="6A69F2C0" w14:textId="26D3BA3A" w:rsidR="00AD5733" w:rsidRPr="0046071F" w:rsidRDefault="00AD5733" w:rsidP="00000A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overflowPunct w:val="0"/>
        <w:autoSpaceDE w:val="0"/>
        <w:autoSpaceDN w:val="0"/>
        <w:adjustRightInd w:val="0"/>
        <w:ind w:left="450" w:right="540"/>
        <w:textAlignment w:val="baseline"/>
        <w:rPr>
          <w:rFonts w:cs="Arial"/>
        </w:rPr>
      </w:pPr>
      <w:r w:rsidRPr="3D900C76">
        <w:rPr>
          <w:rFonts w:cs="Arial"/>
        </w:rPr>
        <w:t xml:space="preserve">For purposes of this solicitation, OTDA hereby establishes an overall goal of 30% for </w:t>
      </w:r>
      <w:proofErr w:type="spellStart"/>
      <w:r w:rsidRPr="3D900C76">
        <w:rPr>
          <w:rFonts w:cs="Arial"/>
        </w:rPr>
        <w:t>MWBE</w:t>
      </w:r>
      <w:proofErr w:type="spellEnd"/>
      <w:r w:rsidRPr="3D900C76">
        <w:rPr>
          <w:rFonts w:cs="Arial"/>
        </w:rPr>
        <w:t xml:space="preserve"> participation, 15% for New York State certified minority-owned business enterprises (“MBE”) participation and 15% for New York State certified women-owned business enterprises (“</w:t>
      </w:r>
      <w:proofErr w:type="spellStart"/>
      <w:r w:rsidRPr="3D900C76">
        <w:rPr>
          <w:rFonts w:cs="Arial"/>
        </w:rPr>
        <w:t>WBE</w:t>
      </w:r>
      <w:proofErr w:type="spellEnd"/>
      <w:r w:rsidRPr="3D900C76">
        <w:rPr>
          <w:rFonts w:cs="Arial"/>
        </w:rPr>
        <w:t xml:space="preserve">”) participation (based on the current availability of qualified MBEs and </w:t>
      </w:r>
      <w:proofErr w:type="spellStart"/>
      <w:r w:rsidRPr="3D900C76">
        <w:rPr>
          <w:rFonts w:cs="Arial"/>
        </w:rPr>
        <w:t>WBEs</w:t>
      </w:r>
      <w:proofErr w:type="spellEnd"/>
      <w:r w:rsidRPr="3D900C76">
        <w:rPr>
          <w:rFonts w:cs="Arial"/>
        </w:rPr>
        <w:t xml:space="preserve">). A contractor (“Contractor”) on the subject contract (“Contract”) must document its good faith efforts to provide meaningful participation by </w:t>
      </w:r>
      <w:proofErr w:type="spellStart"/>
      <w:r w:rsidRPr="3D900C76">
        <w:rPr>
          <w:rFonts w:cs="Arial"/>
        </w:rPr>
        <w:t>MWBEs</w:t>
      </w:r>
      <w:proofErr w:type="spellEnd"/>
      <w:r w:rsidRPr="3D900C76">
        <w:rPr>
          <w:rFonts w:cs="Arial"/>
        </w:rPr>
        <w:t xml:space="preserve"> as subcontractors or suppliers in the performance of the Contract and the Contractor agrees that OTDA may withhold payment pending receipt of the required </w:t>
      </w:r>
      <w:proofErr w:type="spellStart"/>
      <w:r w:rsidRPr="3D900C76">
        <w:rPr>
          <w:rFonts w:cs="Arial"/>
        </w:rPr>
        <w:t>MWBE</w:t>
      </w:r>
      <w:proofErr w:type="spellEnd"/>
      <w:r w:rsidRPr="3D900C76">
        <w:rPr>
          <w:rFonts w:cs="Arial"/>
        </w:rPr>
        <w:t xml:space="preserve"> documentation</w:t>
      </w:r>
      <w:r w:rsidR="00C35FE4">
        <w:rPr>
          <w:rFonts w:cs="Arial"/>
        </w:rPr>
        <w:t xml:space="preserve">. </w:t>
      </w:r>
      <w:r w:rsidRPr="3D900C76">
        <w:rPr>
          <w:rFonts w:cs="Arial"/>
          <w:noProof/>
        </w:rPr>
        <w:t xml:space="preserve">The directory of MWBEs can be viewed at: </w:t>
      </w:r>
      <w:hyperlink r:id="rId16">
        <w:r w:rsidRPr="3D900C76">
          <w:rPr>
            <w:rFonts w:cs="Arial"/>
            <w:noProof/>
            <w:color w:val="0000FF"/>
            <w:u w:val="single"/>
          </w:rPr>
          <w:t>https://ny.newnycontracts.com</w:t>
        </w:r>
      </w:hyperlink>
      <w:r w:rsidRPr="3D900C76">
        <w:rPr>
          <w:rFonts w:cs="Arial"/>
          <w:noProof/>
        </w:rPr>
        <w:t>.</w:t>
      </w:r>
      <w:r w:rsidRPr="3D900C76">
        <w:rPr>
          <w:rFonts w:cs="Arial"/>
        </w:rPr>
        <w:t xml:space="preserve"> For guidance on how OTDA will determine a Contractor’s “good faith efforts,” refer to 5 </w:t>
      </w:r>
      <w:proofErr w:type="spellStart"/>
      <w:r w:rsidRPr="3D900C76">
        <w:rPr>
          <w:rFonts w:cs="Arial"/>
        </w:rPr>
        <w:t>NYCRR</w:t>
      </w:r>
      <w:proofErr w:type="spellEnd"/>
      <w:r w:rsidRPr="3D900C76">
        <w:rPr>
          <w:rFonts w:cs="Arial"/>
        </w:rPr>
        <w:t xml:space="preserve"> §142.8.</w:t>
      </w:r>
    </w:p>
    <w:p w14:paraId="7AAC6C67" w14:textId="35A0D8BE" w:rsidR="00AD5733" w:rsidRPr="0046071F" w:rsidRDefault="00AD5733" w:rsidP="00000A3E">
      <w:pPr>
        <w:ind w:left="450" w:right="540"/>
        <w:rPr>
          <w:rFonts w:cs="Arial"/>
        </w:rPr>
      </w:pPr>
      <w:r w:rsidRPr="3D900C76">
        <w:rPr>
          <w:rFonts w:cs="Arial"/>
        </w:rPr>
        <w:t xml:space="preserve">In accordance with 5 </w:t>
      </w:r>
      <w:proofErr w:type="spellStart"/>
      <w:r w:rsidRPr="3D900C76">
        <w:rPr>
          <w:rFonts w:cs="Arial"/>
        </w:rPr>
        <w:t>NYCRR</w:t>
      </w:r>
      <w:proofErr w:type="spellEnd"/>
      <w:r w:rsidRPr="3D900C76">
        <w:rPr>
          <w:rFonts w:cs="Arial"/>
        </w:rPr>
        <w:t xml:space="preserve"> §142.13, the Contractor acknowledges that if it is found to have willfully and intentionally failed to comply with the </w:t>
      </w:r>
      <w:proofErr w:type="spellStart"/>
      <w:r w:rsidRPr="3D900C76">
        <w:rPr>
          <w:rFonts w:cs="Arial"/>
        </w:rPr>
        <w:t>MWBE</w:t>
      </w:r>
      <w:proofErr w:type="spellEnd"/>
      <w:r w:rsidRPr="3D900C76">
        <w:rPr>
          <w:rFonts w:cs="Arial"/>
        </w:rPr>
        <w:t xml:space="preserve"> participation goals set forth in the Contract, such finding constitutes a breach of Contract and OTDA may withhold payment from the Contractor as liquidated damages</w:t>
      </w:r>
      <w:r w:rsidR="00C35FE4">
        <w:rPr>
          <w:rFonts w:cs="Arial"/>
        </w:rPr>
        <w:t xml:space="preserve">. </w:t>
      </w:r>
    </w:p>
    <w:p w14:paraId="5C9FD510" w14:textId="1BFF0A67" w:rsidR="00AD5733" w:rsidRPr="0046071F" w:rsidRDefault="00AD5733" w:rsidP="00000A3E">
      <w:pPr>
        <w:ind w:left="450" w:right="540"/>
        <w:rPr>
          <w:rFonts w:cs="Arial"/>
        </w:rPr>
      </w:pPr>
      <w:r w:rsidRPr="3D900C76">
        <w:rPr>
          <w:rFonts w:cs="Arial"/>
        </w:rPr>
        <w:t xml:space="preserve">Such liquidated damages shall be calculated as an amount equaling the difference between: (1) all sums identified for payment to </w:t>
      </w:r>
      <w:proofErr w:type="spellStart"/>
      <w:r w:rsidRPr="3D900C76">
        <w:rPr>
          <w:rFonts w:cs="Arial"/>
        </w:rPr>
        <w:t>MWBEs</w:t>
      </w:r>
      <w:proofErr w:type="spellEnd"/>
      <w:r w:rsidRPr="3D900C76">
        <w:rPr>
          <w:rFonts w:cs="Arial"/>
        </w:rPr>
        <w:t xml:space="preserve"> had the Contractor achieved the contractual </w:t>
      </w:r>
      <w:proofErr w:type="spellStart"/>
      <w:r w:rsidRPr="3D900C76">
        <w:rPr>
          <w:rFonts w:cs="Arial"/>
        </w:rPr>
        <w:t>MWBE</w:t>
      </w:r>
      <w:proofErr w:type="spellEnd"/>
      <w:r w:rsidRPr="3D900C76">
        <w:rPr>
          <w:rFonts w:cs="Arial"/>
        </w:rPr>
        <w:t xml:space="preserve"> goals; and (2) all sums actually paid to </w:t>
      </w:r>
      <w:proofErr w:type="spellStart"/>
      <w:r w:rsidRPr="3D900C76">
        <w:rPr>
          <w:rFonts w:cs="Arial"/>
        </w:rPr>
        <w:t>MWBEs</w:t>
      </w:r>
      <w:proofErr w:type="spellEnd"/>
      <w:r w:rsidRPr="3D900C76">
        <w:rPr>
          <w:rFonts w:cs="Arial"/>
        </w:rPr>
        <w:t xml:space="preserve"> for work performed or materials supplied under the Contract</w:t>
      </w:r>
      <w:r w:rsidR="00C35FE4">
        <w:rPr>
          <w:rFonts w:cs="Arial"/>
        </w:rPr>
        <w:t xml:space="preserve">. </w:t>
      </w:r>
    </w:p>
    <w:p w14:paraId="57531DA4" w14:textId="5EC38376" w:rsidR="00AD5733" w:rsidRPr="0046071F" w:rsidRDefault="00AD5733" w:rsidP="00000A3E">
      <w:pPr>
        <w:ind w:left="450" w:right="540"/>
        <w:rPr>
          <w:rFonts w:cs="Arial"/>
          <w:noProof/>
        </w:rPr>
      </w:pPr>
      <w:r w:rsidRPr="3D900C76">
        <w:rPr>
          <w:rFonts w:cs="Arial"/>
          <w:noProof/>
        </w:rPr>
        <w:t xml:space="preserve">By submitting a bid or proposal, a bidder on the Contract (“Bidder”) agrees to demonstrate its good faith efforts to achieve its goals for the utilization of MWBEs by submitting evidence thereof through the New York State Contract System (“NYSCS”), which can be viewed at </w:t>
      </w:r>
      <w:hyperlink r:id="rId17">
        <w:r w:rsidRPr="3D900C76">
          <w:rPr>
            <w:rFonts w:cs="Arial"/>
            <w:noProof/>
            <w:color w:val="0000FF"/>
            <w:u w:val="single"/>
          </w:rPr>
          <w:t>https://ny.newnycontracts.com</w:t>
        </w:r>
      </w:hyperlink>
      <w:r w:rsidRPr="3D900C76">
        <w:rPr>
          <w:rFonts w:cs="Arial"/>
          <w:noProof/>
        </w:rPr>
        <w:t>, provided, however, that a Bidder may arrange to provide such evidence via a non-electronic method by contacting their contract manager</w:t>
      </w:r>
      <w:r w:rsidR="00C35FE4">
        <w:rPr>
          <w:rFonts w:cs="Arial"/>
          <w:noProof/>
        </w:rPr>
        <w:t xml:space="preserve">. </w:t>
      </w:r>
      <w:r w:rsidRPr="3D900C76">
        <w:rPr>
          <w:rFonts w:cs="Arial"/>
          <w:noProof/>
        </w:rPr>
        <w:t xml:space="preserve">Please note that the NYSCS is a one stop solution for all of your MWBE and Article 15-A contract requirements. For additional information on the use of the NYSCS to meet Bidder’s MWBE requirements please see the attached MWBE guidance, “Your MWBE Utilization and Reporting Responsibilities Under Article 15-A.”  </w:t>
      </w:r>
    </w:p>
    <w:p w14:paraId="2AA5058E" w14:textId="77777777" w:rsidR="00AD5733" w:rsidRPr="0046071F" w:rsidRDefault="00AD5733" w:rsidP="3D900C76">
      <w:pPr>
        <w:ind w:right="540"/>
        <w:rPr>
          <w:rFonts w:cs="Arial"/>
          <w:noProof/>
        </w:rPr>
      </w:pPr>
    </w:p>
    <w:p w14:paraId="17D2DE6C" w14:textId="77777777" w:rsidR="00AD5733" w:rsidRPr="0046071F" w:rsidRDefault="00AD5733" w:rsidP="00000A3E">
      <w:pPr>
        <w:ind w:left="360" w:right="540"/>
        <w:rPr>
          <w:rFonts w:cs="Arial"/>
          <w:noProof/>
        </w:rPr>
      </w:pPr>
      <w:r w:rsidRPr="3D900C76">
        <w:rPr>
          <w:rFonts w:cs="Arial"/>
          <w:noProof/>
        </w:rPr>
        <w:t>Additionally, a Bidder will be required to submit the following documents and information as evidence of compliance with</w:t>
      </w:r>
      <w:r w:rsidRPr="3D900C76">
        <w:rPr>
          <w:rFonts w:cs="Arial"/>
        </w:rPr>
        <w:t xml:space="preserve"> </w:t>
      </w:r>
      <w:r w:rsidRPr="3D900C76">
        <w:rPr>
          <w:rFonts w:cs="Arial"/>
          <w:noProof/>
        </w:rPr>
        <w:t>the foregoing:</w:t>
      </w:r>
    </w:p>
    <w:p w14:paraId="4451ECA6" w14:textId="7EAFFA7C" w:rsidR="00AD5733" w:rsidRPr="00000A3E" w:rsidRDefault="00AD5733" w:rsidP="00337196">
      <w:pPr>
        <w:pStyle w:val="ListParagraph"/>
        <w:numPr>
          <w:ilvl w:val="0"/>
          <w:numId w:val="35"/>
        </w:numPr>
      </w:pPr>
      <w:r w:rsidRPr="00000A3E">
        <w:t xml:space="preserve">An </w:t>
      </w:r>
      <w:proofErr w:type="spellStart"/>
      <w:r w:rsidRPr="00000A3E">
        <w:t>MWBE</w:t>
      </w:r>
      <w:proofErr w:type="spellEnd"/>
      <w:r w:rsidRPr="00000A3E">
        <w:t xml:space="preserve"> Utilization Plan with their bid or proposal</w:t>
      </w:r>
      <w:r w:rsidR="00C35FE4">
        <w:t xml:space="preserve">. </w:t>
      </w:r>
      <w:r w:rsidRPr="00000A3E">
        <w:t xml:space="preserve">Any modifications or changes to the </w:t>
      </w:r>
      <w:proofErr w:type="spellStart"/>
      <w:r w:rsidRPr="00000A3E">
        <w:t>MWBE</w:t>
      </w:r>
      <w:proofErr w:type="spellEnd"/>
      <w:r w:rsidRPr="00000A3E">
        <w:t xml:space="preserve"> Utilization Plan after the Contract award and during the term of the Contract must be reported on a revised </w:t>
      </w:r>
      <w:proofErr w:type="spellStart"/>
      <w:r w:rsidRPr="00000A3E">
        <w:t>MWBE</w:t>
      </w:r>
      <w:proofErr w:type="spellEnd"/>
      <w:r w:rsidRPr="00000A3E">
        <w:t xml:space="preserve"> Utilization Plan and submitted to OTDA.</w:t>
      </w:r>
    </w:p>
    <w:p w14:paraId="4575752A" w14:textId="77777777" w:rsidR="00AD5733" w:rsidRPr="0046071F" w:rsidRDefault="00AD5733" w:rsidP="00000A3E">
      <w:pPr>
        <w:ind w:left="720" w:right="540"/>
        <w:contextualSpacing/>
        <w:rPr>
          <w:rFonts w:cs="Arial"/>
          <w:noProof/>
        </w:rPr>
      </w:pPr>
      <w:r w:rsidRPr="3D900C76">
        <w:rPr>
          <w:rFonts w:cs="Arial"/>
        </w:rPr>
        <w:t xml:space="preserve">OTDA </w:t>
      </w:r>
      <w:r w:rsidRPr="3D900C76">
        <w:rPr>
          <w:rFonts w:cs="Arial"/>
          <w:noProof/>
        </w:rPr>
        <w:t xml:space="preserve">will review the submitted MWBE Utilization Plan and advise the Bidder of </w:t>
      </w:r>
      <w:r w:rsidRPr="3D900C76">
        <w:rPr>
          <w:rFonts w:cs="Arial"/>
        </w:rPr>
        <w:t xml:space="preserve">OTDA </w:t>
      </w:r>
      <w:r w:rsidRPr="3D900C76">
        <w:rPr>
          <w:rFonts w:cs="Arial"/>
          <w:noProof/>
        </w:rPr>
        <w:t>acceptance or issue a notice of deficiency within 30 days of receipt.</w:t>
      </w:r>
    </w:p>
    <w:p w14:paraId="5461DBA6" w14:textId="0EA19D0E" w:rsidR="00AD5733" w:rsidRPr="00000A3E" w:rsidRDefault="00AD5733" w:rsidP="00337196">
      <w:pPr>
        <w:pStyle w:val="ListParagraph"/>
        <w:numPr>
          <w:ilvl w:val="0"/>
          <w:numId w:val="35"/>
        </w:numPr>
        <w:suppressAutoHyphens/>
        <w:ind w:right="540"/>
        <w:contextualSpacing/>
        <w:rPr>
          <w:rFonts w:cs="Arial"/>
          <w:noProof/>
        </w:rPr>
      </w:pPr>
      <w:r w:rsidRPr="00000A3E">
        <w:rPr>
          <w:rFonts w:cs="Arial"/>
          <w:noProof/>
        </w:rPr>
        <w:t xml:space="preserve">If a notice of deficiency is issued, the Bidder will be required to respond to the notice of deficiency within seven (7) business days of receipt by submitting to the </w:t>
      </w:r>
      <w:r w:rsidRPr="00000A3E">
        <w:rPr>
          <w:rFonts w:cs="Arial"/>
        </w:rPr>
        <w:t>OTDA, address phone and fax information]</w:t>
      </w:r>
      <w:r w:rsidRPr="00000A3E">
        <w:rPr>
          <w:rFonts w:cs="Arial"/>
          <w:noProof/>
        </w:rPr>
        <w:t xml:space="preserve">, a written remedy in response to the notice of deficiency. If the written remedy that is submitted is not timely or is found by </w:t>
      </w:r>
      <w:r w:rsidRPr="00000A3E">
        <w:rPr>
          <w:rFonts w:cs="Arial"/>
        </w:rPr>
        <w:t xml:space="preserve">OTDA </w:t>
      </w:r>
      <w:r w:rsidRPr="00000A3E">
        <w:rPr>
          <w:rFonts w:cs="Arial"/>
          <w:noProof/>
        </w:rPr>
        <w:t xml:space="preserve">to be inadequate, </w:t>
      </w:r>
      <w:r w:rsidRPr="00000A3E">
        <w:rPr>
          <w:rFonts w:cs="Arial"/>
        </w:rPr>
        <w:t xml:space="preserve">OTDA </w:t>
      </w:r>
      <w:r w:rsidRPr="00000A3E">
        <w:rPr>
          <w:rFonts w:cs="Arial"/>
          <w:noProof/>
        </w:rPr>
        <w:t>shall notify the Bidder and direct the Bidder to submit, within five (5) business days, a request for a partial or total waiver of MWBE participation goals</w:t>
      </w:r>
      <w:r w:rsidR="00C35FE4">
        <w:rPr>
          <w:rFonts w:cs="Arial"/>
          <w:noProof/>
        </w:rPr>
        <w:t xml:space="preserve">. </w:t>
      </w:r>
      <w:r w:rsidRPr="00000A3E">
        <w:rPr>
          <w:rFonts w:cs="Arial"/>
          <w:noProof/>
        </w:rPr>
        <w:t xml:space="preserve">Failure to file the waiver form in a timely manner may be grounds for disqualification of the bid or proposal. </w:t>
      </w:r>
    </w:p>
    <w:p w14:paraId="784286F4" w14:textId="77777777" w:rsidR="00AD5733" w:rsidRPr="0046071F" w:rsidRDefault="00AD5733" w:rsidP="00000A3E">
      <w:pPr>
        <w:ind w:left="720" w:right="540"/>
        <w:rPr>
          <w:rFonts w:cs="Arial"/>
          <w:noProof/>
        </w:rPr>
      </w:pPr>
      <w:r w:rsidRPr="3D900C76">
        <w:rPr>
          <w:rFonts w:cs="Arial"/>
        </w:rPr>
        <w:t xml:space="preserve">OTDA </w:t>
      </w:r>
      <w:r w:rsidRPr="3D900C76">
        <w:rPr>
          <w:rFonts w:cs="Arial"/>
          <w:noProof/>
        </w:rPr>
        <w:t xml:space="preserve">may disqualify a Bidder as being non-responsive under the following circumstances: </w:t>
      </w:r>
    </w:p>
    <w:p w14:paraId="2B4028F7" w14:textId="77777777" w:rsidR="00AD5733" w:rsidRPr="0046071F" w:rsidRDefault="00AD5733" w:rsidP="00337196">
      <w:pPr>
        <w:numPr>
          <w:ilvl w:val="0"/>
          <w:numId w:val="3"/>
        </w:numPr>
        <w:suppressAutoHyphens/>
        <w:ind w:right="540"/>
        <w:contextualSpacing/>
        <w:rPr>
          <w:rFonts w:cs="Arial"/>
          <w:noProof/>
        </w:rPr>
      </w:pPr>
      <w:r w:rsidRPr="3D900C76">
        <w:rPr>
          <w:rFonts w:cs="Arial"/>
          <w:noProof/>
        </w:rPr>
        <w:t xml:space="preserve">If a Bidder fails to submit  a MWBE Utilization Plan;  </w:t>
      </w:r>
    </w:p>
    <w:p w14:paraId="57705BFA" w14:textId="77777777" w:rsidR="00AD5733" w:rsidRPr="0046071F" w:rsidRDefault="00AD5733" w:rsidP="00337196">
      <w:pPr>
        <w:numPr>
          <w:ilvl w:val="0"/>
          <w:numId w:val="3"/>
        </w:numPr>
        <w:suppressAutoHyphens/>
        <w:ind w:right="540"/>
        <w:contextualSpacing/>
        <w:rPr>
          <w:rFonts w:cs="Arial"/>
          <w:noProof/>
        </w:rPr>
      </w:pPr>
      <w:r w:rsidRPr="3D900C76">
        <w:rPr>
          <w:rFonts w:cs="Arial"/>
          <w:noProof/>
        </w:rPr>
        <w:t xml:space="preserve">If a Bidder fails to submit a written remedy to a notice of deficiency;  </w:t>
      </w:r>
    </w:p>
    <w:p w14:paraId="0C857445" w14:textId="77777777" w:rsidR="00AD5733" w:rsidRPr="0046071F" w:rsidRDefault="00AD5733" w:rsidP="00337196">
      <w:pPr>
        <w:numPr>
          <w:ilvl w:val="0"/>
          <w:numId w:val="3"/>
        </w:numPr>
        <w:suppressAutoHyphens/>
        <w:ind w:right="540"/>
        <w:contextualSpacing/>
        <w:rPr>
          <w:rFonts w:cs="Arial"/>
          <w:noProof/>
        </w:rPr>
      </w:pPr>
      <w:r w:rsidRPr="3D900C76">
        <w:rPr>
          <w:rFonts w:cs="Arial"/>
          <w:noProof/>
        </w:rPr>
        <w:t xml:space="preserve">If a Bidder fails to submit a request for waiver; or </w:t>
      </w:r>
    </w:p>
    <w:p w14:paraId="76CA2480" w14:textId="77777777" w:rsidR="00AD5733" w:rsidRPr="0046071F" w:rsidRDefault="00AD5733" w:rsidP="00337196">
      <w:pPr>
        <w:numPr>
          <w:ilvl w:val="0"/>
          <w:numId w:val="3"/>
        </w:numPr>
        <w:suppressAutoHyphens/>
        <w:ind w:right="540"/>
        <w:contextualSpacing/>
        <w:rPr>
          <w:rFonts w:cs="Arial"/>
          <w:noProof/>
        </w:rPr>
      </w:pPr>
      <w:r w:rsidRPr="3D900C76">
        <w:rPr>
          <w:rFonts w:cs="Arial"/>
          <w:noProof/>
        </w:rPr>
        <w:t xml:space="preserve">If </w:t>
      </w:r>
      <w:r w:rsidRPr="3D900C76">
        <w:rPr>
          <w:rFonts w:cs="Arial"/>
        </w:rPr>
        <w:t xml:space="preserve">OTDA </w:t>
      </w:r>
      <w:r w:rsidRPr="3D900C76">
        <w:rPr>
          <w:rFonts w:cs="Arial"/>
          <w:noProof/>
        </w:rPr>
        <w:t xml:space="preserve">determines that the Bidder has failed to document good faith efforts. </w:t>
      </w:r>
    </w:p>
    <w:p w14:paraId="16C949AA" w14:textId="2E3E6C0B" w:rsidR="00AD5733" w:rsidRPr="0046071F" w:rsidRDefault="00AD5733" w:rsidP="00000A3E">
      <w:pPr>
        <w:spacing w:before="240"/>
        <w:ind w:left="720" w:right="547"/>
        <w:rPr>
          <w:rFonts w:cs="Arial"/>
        </w:rPr>
      </w:pPr>
      <w:r w:rsidRPr="3D900C76">
        <w:rPr>
          <w:rFonts w:cs="Arial"/>
        </w:rPr>
        <w:t xml:space="preserve">The Contractor will be required to attempt to utilize, in good faith, any MBE or </w:t>
      </w:r>
      <w:proofErr w:type="spellStart"/>
      <w:r w:rsidRPr="3D900C76">
        <w:rPr>
          <w:rFonts w:cs="Arial"/>
        </w:rPr>
        <w:t>WBE</w:t>
      </w:r>
      <w:proofErr w:type="spellEnd"/>
      <w:r w:rsidRPr="3D900C76">
        <w:rPr>
          <w:rFonts w:cs="Arial"/>
        </w:rPr>
        <w:t xml:space="preserve"> identified within its </w:t>
      </w:r>
      <w:proofErr w:type="spellStart"/>
      <w:r w:rsidRPr="3D900C76">
        <w:rPr>
          <w:rFonts w:cs="Arial"/>
        </w:rPr>
        <w:t>MWBE</w:t>
      </w:r>
      <w:proofErr w:type="spellEnd"/>
      <w:r w:rsidRPr="3D900C76">
        <w:rPr>
          <w:rFonts w:cs="Arial"/>
        </w:rPr>
        <w:t xml:space="preserve"> Utilization Plan, during the performance of the Contract</w:t>
      </w:r>
      <w:r w:rsidR="006E286D" w:rsidRPr="3D900C76">
        <w:rPr>
          <w:rFonts w:cs="Arial"/>
        </w:rPr>
        <w:t xml:space="preserve">. </w:t>
      </w:r>
      <w:r w:rsidRPr="3D900C76">
        <w:rPr>
          <w:rFonts w:cs="Arial"/>
        </w:rPr>
        <w:t xml:space="preserve">Requests for a partial or total waiver of established goal requirements made </w:t>
      </w:r>
      <w:proofErr w:type="gramStart"/>
      <w:r w:rsidRPr="3D900C76">
        <w:rPr>
          <w:rFonts w:cs="Arial"/>
        </w:rPr>
        <w:t>subsequent to</w:t>
      </w:r>
      <w:proofErr w:type="gramEnd"/>
      <w:r w:rsidRPr="3D900C76">
        <w:rPr>
          <w:rFonts w:cs="Arial"/>
        </w:rPr>
        <w:t xml:space="preserve"> Contract Award may be made at any time during the term of the Contract to OTDA but must be made no later than prior to the submission of a request for final payment on the Contract.</w:t>
      </w:r>
    </w:p>
    <w:p w14:paraId="1ACD7FBC" w14:textId="77777777" w:rsidR="00AD5733" w:rsidRPr="0046071F" w:rsidRDefault="00AD5733" w:rsidP="00000A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right="540"/>
        <w:rPr>
          <w:rFonts w:cs="Arial"/>
        </w:rPr>
      </w:pPr>
      <w:r w:rsidRPr="3D900C76">
        <w:rPr>
          <w:rFonts w:cs="Arial"/>
        </w:rPr>
        <w:t>The Contractor will be required to submit a Contractor’s Quarterly M/</w:t>
      </w:r>
      <w:proofErr w:type="spellStart"/>
      <w:r w:rsidRPr="3D900C76">
        <w:rPr>
          <w:rFonts w:cs="Arial"/>
        </w:rPr>
        <w:t>WBE</w:t>
      </w:r>
      <w:proofErr w:type="spellEnd"/>
      <w:r w:rsidRPr="3D900C76">
        <w:rPr>
          <w:rFonts w:cs="Arial"/>
        </w:rPr>
        <w:t xml:space="preserve"> Contractor Compliance &amp; Payment Report to </w:t>
      </w:r>
      <w:r w:rsidRPr="3D900C76">
        <w:rPr>
          <w:rFonts w:cs="Arial"/>
          <w:noProof/>
        </w:rPr>
        <w:t xml:space="preserve">the </w:t>
      </w:r>
      <w:r w:rsidRPr="3D900C76">
        <w:rPr>
          <w:rFonts w:cs="Arial"/>
        </w:rPr>
        <w:t>OTDA</w:t>
      </w:r>
      <w:r w:rsidRPr="3D900C76">
        <w:rPr>
          <w:rFonts w:cs="Arial"/>
          <w:noProof/>
        </w:rPr>
        <w:t xml:space="preserve">, </w:t>
      </w:r>
      <w:r w:rsidRPr="3D900C76">
        <w:rPr>
          <w:rFonts w:cs="Arial"/>
        </w:rPr>
        <w:t>by the 10</w:t>
      </w:r>
      <w:r w:rsidRPr="3D900C76">
        <w:rPr>
          <w:rFonts w:cs="Arial"/>
          <w:vertAlign w:val="superscript"/>
        </w:rPr>
        <w:t>th</w:t>
      </w:r>
      <w:r w:rsidRPr="3D900C76">
        <w:rPr>
          <w:rFonts w:cs="Arial"/>
        </w:rPr>
        <w:t xml:space="preserve"> day following each end of quarter over the term of the Contract documenting the progress made toward achievement of the </w:t>
      </w:r>
      <w:proofErr w:type="spellStart"/>
      <w:r w:rsidRPr="3D900C76">
        <w:rPr>
          <w:rFonts w:cs="Arial"/>
        </w:rPr>
        <w:t>MWBE</w:t>
      </w:r>
      <w:proofErr w:type="spellEnd"/>
      <w:r w:rsidRPr="3D900C76">
        <w:rPr>
          <w:rFonts w:cs="Arial"/>
        </w:rPr>
        <w:t xml:space="preserve"> goals of the Contract.</w:t>
      </w:r>
    </w:p>
    <w:p w14:paraId="10BCEF20" w14:textId="77777777" w:rsidR="00AD5733" w:rsidRPr="0046071F" w:rsidRDefault="00AD5733" w:rsidP="00000A3E">
      <w:pPr>
        <w:autoSpaceDE w:val="0"/>
        <w:autoSpaceDN w:val="0"/>
        <w:ind w:left="720" w:right="540"/>
        <w:rPr>
          <w:rFonts w:cs="Arial"/>
          <w:b/>
          <w:bCs/>
        </w:rPr>
      </w:pPr>
      <w:r w:rsidRPr="3D900C76">
        <w:rPr>
          <w:rFonts w:cs="Arial"/>
          <w:b/>
          <w:bCs/>
        </w:rPr>
        <w:t>Equal Employment Opportunity Requirements</w:t>
      </w:r>
    </w:p>
    <w:p w14:paraId="7D2A08EE" w14:textId="10CEBB8D" w:rsidR="00AD5733" w:rsidRPr="0046071F" w:rsidRDefault="00AD5733" w:rsidP="00000A3E">
      <w:pPr>
        <w:autoSpaceDE w:val="0"/>
        <w:autoSpaceDN w:val="0"/>
        <w:ind w:left="720" w:right="540"/>
        <w:rPr>
          <w:rFonts w:cs="Arial"/>
        </w:rPr>
      </w:pPr>
      <w:r w:rsidRPr="3D900C76">
        <w:rPr>
          <w:rFonts w:cs="Arial"/>
        </w:rPr>
        <w:t xml:space="preserve">By submission of a bid or proposal in response to this solicitation, the Bidder/Contractor agrees with </w:t>
      </w:r>
      <w:proofErr w:type="gramStart"/>
      <w:r w:rsidRPr="3D900C76">
        <w:rPr>
          <w:rFonts w:cs="Arial"/>
        </w:rPr>
        <w:t>all of</w:t>
      </w:r>
      <w:proofErr w:type="gramEnd"/>
      <w:r w:rsidRPr="3D900C76">
        <w:rPr>
          <w:rFonts w:cs="Arial"/>
        </w:rPr>
        <w:t xml:space="preserve"> the terms and conditions of Appendix A – Standard Clauses for All New York State Contracts including Clause 12 - Equal Employment Opportunities for Minorities and Women. The Contractor is required to ensure that it and any subcontractors awarded a</w:t>
      </w:r>
      <w:r w:rsidRPr="3D900C76">
        <w:rPr>
          <w:rFonts w:cs="Arial"/>
          <w:noProof/>
        </w:rPr>
        <w:t xml:space="preserve"> subcontract over $25,000 for the construction, demolition, replacement, major repair, renovation, planning or design of real property and improvements thereon (the "Work"), except where the Work is for the beneficial use of the Contractor</w:t>
      </w:r>
      <w:r w:rsidRPr="3D900C76">
        <w:rPr>
          <w:rFonts w:cs="Arial"/>
        </w:rPr>
        <w:t xml:space="preserve">, undertake or continue programs to ensure that minority group members and women are afforded equal </w:t>
      </w:r>
      <w:r w:rsidRPr="3D900C76">
        <w:rPr>
          <w:rFonts w:cs="Arial"/>
        </w:rPr>
        <w:lastRenderedPageBreak/>
        <w:t>employment opportunities without discrimination because of race, creed, color, national origin, sex, age, disability or marital status. For these purposes, equal opportunity shall apply in the areas of recruitment, employment, job assignment, promotion, upgrading, demotion, transfer, layoff, termination, and rates of pay or other forms of compensation</w:t>
      </w:r>
      <w:r w:rsidR="00C35FE4">
        <w:rPr>
          <w:rFonts w:cs="Arial"/>
        </w:rPr>
        <w:t xml:space="preserve">. </w:t>
      </w:r>
      <w:r w:rsidRPr="3D900C76">
        <w:rPr>
          <w:rFonts w:cs="Arial"/>
        </w:rPr>
        <w:t xml:space="preserve">This requirement </w:t>
      </w:r>
      <w:r w:rsidRPr="3D900C76">
        <w:rPr>
          <w:rFonts w:cs="Arial"/>
          <w:noProof/>
        </w:rPr>
        <w:t>does not apply to:  (i) work, goods, or services unrelated to the Contract; or (ii) employment outside New York State.</w:t>
      </w:r>
    </w:p>
    <w:p w14:paraId="7A65BC06" w14:textId="77777777" w:rsidR="00AD5733" w:rsidRPr="0046071F" w:rsidRDefault="00AD5733" w:rsidP="00000A3E">
      <w:pPr>
        <w:autoSpaceDE w:val="0"/>
        <w:autoSpaceDN w:val="0"/>
        <w:ind w:left="720" w:right="540"/>
        <w:rPr>
          <w:rFonts w:cs="Arial"/>
        </w:rPr>
      </w:pPr>
      <w:r w:rsidRPr="3D900C76">
        <w:rPr>
          <w:rFonts w:cs="Arial"/>
        </w:rPr>
        <w:t>The Bidder will be required to submit a Minority and Women-Owned Business Enterprises and Equal Employment Opportunity Policy Statement, Form OTDA 4970, to OTDA with their bid or proposal.</w:t>
      </w:r>
    </w:p>
    <w:p w14:paraId="75E7EEBA" w14:textId="77777777" w:rsidR="00AD5733" w:rsidRPr="0046071F" w:rsidRDefault="00AD5733" w:rsidP="00000A3E">
      <w:pPr>
        <w:autoSpaceDE w:val="0"/>
        <w:autoSpaceDN w:val="0"/>
        <w:ind w:left="720" w:right="540"/>
        <w:rPr>
          <w:rFonts w:cs="Arial"/>
        </w:rPr>
      </w:pPr>
      <w:r w:rsidRPr="3D900C76">
        <w:rPr>
          <w:rFonts w:cs="Arial"/>
        </w:rPr>
        <w:t>To ensure compliance with this Section, the Bidder will be required to submit with the bid or proposal an Equal Employment Opportunity Staffing Plan (Form OTDA 4934 - Staffing Plan) identifying the anticipated work force to be utilized on the Contract and if awarded a Contract, will, upon request, submit an Equal Employment Opportunity Workforce Employment Utilization Compliance Report identifying the workforce actually utilized on the Contract, if known, through</w:t>
      </w:r>
      <w:r w:rsidRPr="3D900C76">
        <w:rPr>
          <w:rFonts w:cs="Arial"/>
          <w:noProof/>
        </w:rPr>
        <w:t xml:space="preserve"> the New York State Contract System; provided, however, that a Bidder may arrange to provide such report</w:t>
      </w:r>
      <w:r w:rsidRPr="3D900C76">
        <w:rPr>
          <w:rFonts w:cs="Arial"/>
        </w:rPr>
        <w:t xml:space="preserve"> </w:t>
      </w:r>
      <w:r w:rsidRPr="3D900C76">
        <w:rPr>
          <w:rFonts w:cs="Arial"/>
          <w:noProof/>
        </w:rPr>
        <w:t>via a non-electronic method by contacting their contract manager.</w:t>
      </w:r>
      <w:r w:rsidRPr="3D900C76">
        <w:rPr>
          <w:rFonts w:cs="Arial"/>
        </w:rPr>
        <w:t xml:space="preserve"> </w:t>
      </w:r>
    </w:p>
    <w:p w14:paraId="68131417" w14:textId="53AE172C" w:rsidR="00AD5733" w:rsidRPr="0046071F" w:rsidRDefault="00AD5733" w:rsidP="00000A3E">
      <w:pPr>
        <w:autoSpaceDE w:val="0"/>
        <w:autoSpaceDN w:val="0"/>
        <w:ind w:left="720" w:right="540"/>
        <w:rPr>
          <w:rFonts w:cs="Arial"/>
        </w:rPr>
      </w:pPr>
      <w:r w:rsidRPr="3D900C76">
        <w:rPr>
          <w:rFonts w:cs="Arial"/>
        </w:rPr>
        <w:t>Further, pursuant to Article 15 of the Executive Law (the “Human Rights Law”), all other State and Federal statutory and constitutional non-discrimination provisions, the Contractor and sub-contractors will not discriminate against any employee or applicant for employment because of race, creed (religion), color, sex, national origin, sexual orientation, military status, age, disability, predisposing genetic characteristic, marital status or domestic violence victim status, and shall also follow the requirements of the Human Rights Law with regard to non-discrimination on the basis of prior criminal conviction and prior arrest</w:t>
      </w:r>
      <w:r w:rsidR="00C35FE4">
        <w:rPr>
          <w:rFonts w:cs="Arial"/>
        </w:rPr>
        <w:t xml:space="preserve">. </w:t>
      </w:r>
    </w:p>
    <w:p w14:paraId="1476BACC" w14:textId="77777777" w:rsidR="00AD5733" w:rsidRPr="00000A3E" w:rsidRDefault="00AD5733" w:rsidP="00000A3E">
      <w:pPr>
        <w:autoSpaceDE w:val="0"/>
        <w:autoSpaceDN w:val="0"/>
        <w:ind w:left="720" w:right="540"/>
        <w:rPr>
          <w:rFonts w:cs="Arial"/>
        </w:rPr>
      </w:pPr>
      <w:r w:rsidRPr="3D900C76">
        <w:rPr>
          <w:rFonts w:cs="Arial"/>
          <w:b/>
          <w:bCs/>
        </w:rPr>
        <w:t xml:space="preserve">Please Note: </w:t>
      </w:r>
      <w:r w:rsidRPr="00000A3E">
        <w:rPr>
          <w:rFonts w:cs="Arial"/>
        </w:rPr>
        <w:t>Failure to comply with the foregoing requirements may result in a finding of non-responsiveness, non-responsibility and/or a breach of the Contract, leading to the withholding of funds, suspension or termination of the Contract or such other actions or enforcement proceedings as allowed by the Contract.</w:t>
      </w:r>
    </w:p>
    <w:p w14:paraId="0D64F4EA" w14:textId="0851F194" w:rsidR="00DD6705" w:rsidRPr="0046071F" w:rsidRDefault="00AD5733" w:rsidP="00000A3E">
      <w:pPr>
        <w:autoSpaceDE w:val="0"/>
        <w:autoSpaceDN w:val="0"/>
        <w:ind w:left="720" w:right="540"/>
        <w:rPr>
          <w:rFonts w:cs="Arial"/>
        </w:rPr>
      </w:pPr>
      <w:proofErr w:type="spellStart"/>
      <w:r w:rsidRPr="3D900C76">
        <w:rPr>
          <w:rFonts w:cs="Arial"/>
        </w:rPr>
        <w:t>HHAC</w:t>
      </w:r>
      <w:proofErr w:type="spellEnd"/>
      <w:r w:rsidRPr="3D900C76">
        <w:rPr>
          <w:rFonts w:cs="Arial"/>
        </w:rPr>
        <w:t xml:space="preserve"> has adopted OTDA’s Equal Employment Opportunity and M/</w:t>
      </w:r>
      <w:proofErr w:type="spellStart"/>
      <w:r w:rsidRPr="3D900C76">
        <w:rPr>
          <w:rFonts w:cs="Arial"/>
        </w:rPr>
        <w:t>WBE</w:t>
      </w:r>
      <w:proofErr w:type="spellEnd"/>
      <w:r w:rsidRPr="3D900C76">
        <w:rPr>
          <w:rFonts w:cs="Arial"/>
        </w:rPr>
        <w:t xml:space="preserve"> standards and goals. Please refer to Appendix Z for additional information relating to </w:t>
      </w:r>
      <w:proofErr w:type="spellStart"/>
      <w:r w:rsidRPr="3D900C76">
        <w:rPr>
          <w:rFonts w:cs="Arial"/>
        </w:rPr>
        <w:t>HHAC</w:t>
      </w:r>
      <w:proofErr w:type="spellEnd"/>
      <w:r w:rsidRPr="3D900C76">
        <w:rPr>
          <w:rFonts w:cs="Arial"/>
        </w:rPr>
        <w:t>/OTDA’s Equal Employment Opportunity and M/</w:t>
      </w:r>
      <w:proofErr w:type="spellStart"/>
      <w:r w:rsidRPr="3D900C76">
        <w:rPr>
          <w:rFonts w:cs="Arial"/>
        </w:rPr>
        <w:t>WBE</w:t>
      </w:r>
      <w:proofErr w:type="spellEnd"/>
      <w:r w:rsidRPr="3D900C76">
        <w:rPr>
          <w:rFonts w:cs="Arial"/>
        </w:rPr>
        <w:t xml:space="preserve"> goals.</w:t>
      </w:r>
    </w:p>
    <w:p w14:paraId="75145CA4" w14:textId="1DE56CF7" w:rsidR="00DD6705" w:rsidRPr="0046071F" w:rsidRDefault="00000A3E" w:rsidP="00000A3E">
      <w:pPr>
        <w:pStyle w:val="Heading2"/>
        <w:rPr>
          <w:rFonts w:eastAsiaTheme="minorEastAsia"/>
        </w:rPr>
      </w:pPr>
      <w:bookmarkStart w:id="16" w:name="_Toc221198543"/>
      <w:r w:rsidRPr="309F29FA">
        <w:rPr>
          <w:rFonts w:eastAsiaTheme="minorEastAsia"/>
        </w:rPr>
        <w:t>Service-Disabled Veteran Owned Business Enterprises</w:t>
      </w:r>
      <w:bookmarkEnd w:id="16"/>
    </w:p>
    <w:p w14:paraId="764EA5FB" w14:textId="4F4DDA55" w:rsidR="00770B36" w:rsidRPr="0046071F" w:rsidRDefault="00000A3E" w:rsidP="00000A3E">
      <w:pPr>
        <w:autoSpaceDE w:val="0"/>
        <w:autoSpaceDN w:val="0"/>
        <w:ind w:left="360" w:right="540"/>
        <w:rPr>
          <w:rFonts w:cs="Arial"/>
        </w:rPr>
      </w:pPr>
      <w:r w:rsidRPr="3D900C76">
        <w:rPr>
          <w:rFonts w:cs="Arial"/>
        </w:rPr>
        <w:t>Participation Opportunities For New York State Certified Service-Disabled Veteran Owned Businesses</w:t>
      </w:r>
    </w:p>
    <w:p w14:paraId="515643D2" w14:textId="324376A1" w:rsidR="00AC15CA" w:rsidRPr="0046071F" w:rsidRDefault="33BCD2BB" w:rsidP="00000A3E">
      <w:pPr>
        <w:ind w:left="360" w:right="540"/>
        <w:rPr>
          <w:rFonts w:cs="Arial"/>
        </w:rPr>
      </w:pPr>
      <w:bookmarkStart w:id="17" w:name="OLE_LINK16"/>
      <w:bookmarkStart w:id="18" w:name="OLE_LINK15"/>
      <w:bookmarkEnd w:id="17"/>
      <w:bookmarkEnd w:id="18"/>
      <w:proofErr w:type="spellStart"/>
      <w:r w:rsidRPr="33BCD2BB">
        <w:rPr>
          <w:rFonts w:cs="Arial"/>
        </w:rPr>
        <w:t>HHAC</w:t>
      </w:r>
      <w:proofErr w:type="spellEnd"/>
      <w:r w:rsidRPr="33BCD2BB">
        <w:rPr>
          <w:rFonts w:cs="Arial"/>
        </w:rPr>
        <w:t xml:space="preserve"> and OTDA are in full accord with the aims and efforts of the State of New York to promote Service-Disabled Veteran-Owned Businesses (</w:t>
      </w:r>
      <w:proofErr w:type="spellStart"/>
      <w:r w:rsidRPr="33BCD2BB">
        <w:rPr>
          <w:rFonts w:cs="Arial"/>
        </w:rPr>
        <w:t>SDVOBs</w:t>
      </w:r>
      <w:proofErr w:type="spellEnd"/>
      <w:r w:rsidRPr="33BCD2BB">
        <w:rPr>
          <w:rFonts w:cs="Arial"/>
        </w:rPr>
        <w:t>), as enacted by Article 3 of the New York State Veterans' Services Law. This law acknowledges that Service-Disabled Veteran-Owned Businesses (</w:t>
      </w:r>
      <w:proofErr w:type="spellStart"/>
      <w:r w:rsidRPr="33BCD2BB">
        <w:rPr>
          <w:rFonts w:cs="Arial"/>
        </w:rPr>
        <w:t>SDVOBs</w:t>
      </w:r>
      <w:proofErr w:type="spellEnd"/>
      <w:r w:rsidRPr="33BCD2BB">
        <w:rPr>
          <w:rFonts w:cs="Arial"/>
        </w:rPr>
        <w:t xml:space="preserve">) strongly contribute to the economies of the State and the nation. As defenders of our nation and in recognition of their economic activity in doing </w:t>
      </w:r>
      <w:r w:rsidRPr="33BCD2BB">
        <w:rPr>
          <w:rFonts w:cs="Arial"/>
        </w:rPr>
        <w:lastRenderedPageBreak/>
        <w:t xml:space="preserve">business in New York State, Applicants are strongly encouraged and expected to consider </w:t>
      </w:r>
      <w:proofErr w:type="spellStart"/>
      <w:r w:rsidRPr="33BCD2BB">
        <w:rPr>
          <w:rFonts w:cs="Arial"/>
        </w:rPr>
        <w:t>SDVOBs</w:t>
      </w:r>
      <w:proofErr w:type="spellEnd"/>
      <w:r w:rsidRPr="33BCD2BB">
        <w:rPr>
          <w:rFonts w:cs="Arial"/>
        </w:rPr>
        <w:t xml:space="preserve"> in fulfilling the requirements of the resulting contract. Such partnering may be as subcontractors, suppliers, protégés or other supporting roles. </w:t>
      </w:r>
      <w:proofErr w:type="spellStart"/>
      <w:r w:rsidRPr="33BCD2BB">
        <w:rPr>
          <w:rFonts w:cs="Arial"/>
        </w:rPr>
        <w:t>SDVOBs</w:t>
      </w:r>
      <w:proofErr w:type="spellEnd"/>
      <w:r w:rsidRPr="33BCD2BB">
        <w:rPr>
          <w:rFonts w:cs="Arial"/>
        </w:rPr>
        <w:t xml:space="preserve"> can be readily identified on the directory of certified businesses at: </w:t>
      </w:r>
      <w:hyperlink r:id="rId18">
        <w:r w:rsidRPr="33BCD2BB">
          <w:rPr>
            <w:rStyle w:val="Hyperlink"/>
            <w:rFonts w:cs="Arial"/>
          </w:rPr>
          <w:t>https://sdves.ogs.ny.gov/business-search</w:t>
        </w:r>
      </w:hyperlink>
      <w:r w:rsidRPr="33BCD2BB">
        <w:rPr>
          <w:rFonts w:cs="Arial"/>
        </w:rPr>
        <w:t xml:space="preserve"> </w:t>
      </w:r>
    </w:p>
    <w:p w14:paraId="3B58F3B5" w14:textId="01A6BB73" w:rsidR="00C7467F" w:rsidRPr="004A6F04" w:rsidRDefault="00C7467F" w:rsidP="00000A3E">
      <w:pPr>
        <w:suppressAutoHyphens/>
        <w:spacing w:after="240"/>
        <w:ind w:left="360"/>
        <w:rPr>
          <w:rFonts w:cs="Arial"/>
          <w:lang w:eastAsia="ar-SA"/>
        </w:rPr>
      </w:pPr>
      <w:r w:rsidRPr="309F29FA">
        <w:rPr>
          <w:rFonts w:cs="Arial"/>
          <w:lang w:eastAsia="ar-SA"/>
        </w:rPr>
        <w:t xml:space="preserve">Applicants are strongly encouraged, to the maximum extent practical and consistent with legal requirements of the State Finance Law, the Executive Law and any implementing regulations, to use responsible and responsive NYS certified </w:t>
      </w:r>
      <w:proofErr w:type="spellStart"/>
      <w:r w:rsidRPr="309F29FA">
        <w:rPr>
          <w:rFonts w:cs="Arial"/>
          <w:lang w:eastAsia="ar-SA"/>
        </w:rPr>
        <w:t>SDVOBs</w:t>
      </w:r>
      <w:proofErr w:type="spellEnd"/>
      <w:r w:rsidRPr="309F29FA">
        <w:rPr>
          <w:rFonts w:cs="Arial"/>
          <w:lang w:eastAsia="ar-SA"/>
        </w:rPr>
        <w:t xml:space="preserve"> in purchasing and utilizing commodities, services and technology that are of equal quality and functionality to those that may be obtained from non-</w:t>
      </w:r>
      <w:proofErr w:type="spellStart"/>
      <w:r w:rsidRPr="309F29FA">
        <w:rPr>
          <w:rFonts w:cs="Arial"/>
          <w:lang w:eastAsia="ar-SA"/>
        </w:rPr>
        <w:t>SDVOBs</w:t>
      </w:r>
      <w:proofErr w:type="spellEnd"/>
      <w:r w:rsidR="00C35FE4">
        <w:rPr>
          <w:rFonts w:cs="Arial"/>
          <w:lang w:eastAsia="ar-SA"/>
        </w:rPr>
        <w:t xml:space="preserve">. </w:t>
      </w:r>
      <w:r w:rsidRPr="309F29FA">
        <w:rPr>
          <w:rFonts w:cs="Arial"/>
          <w:lang w:eastAsia="ar-SA"/>
        </w:rPr>
        <w:t>Applicants are subject to the provisions of New York State Veterans' Services Law Article 3</w:t>
      </w:r>
      <w:r w:rsidR="00C35FE4">
        <w:rPr>
          <w:rFonts w:cs="Arial"/>
          <w:lang w:eastAsia="ar-SA"/>
        </w:rPr>
        <w:t xml:space="preserve">. </w:t>
      </w:r>
      <w:r w:rsidRPr="309F29FA">
        <w:rPr>
          <w:rFonts w:cs="Arial"/>
          <w:lang w:eastAsia="ar-SA"/>
        </w:rPr>
        <w:t>Applicants are reminded that they must continue to utilize small, and minority and women-owned businesses (M/</w:t>
      </w:r>
      <w:proofErr w:type="spellStart"/>
      <w:r w:rsidRPr="309F29FA">
        <w:rPr>
          <w:rFonts w:cs="Arial"/>
          <w:lang w:eastAsia="ar-SA"/>
        </w:rPr>
        <w:t>WBEs</w:t>
      </w:r>
      <w:proofErr w:type="spellEnd"/>
      <w:r w:rsidRPr="309F29FA">
        <w:rPr>
          <w:rFonts w:cs="Arial"/>
          <w:lang w:eastAsia="ar-SA"/>
        </w:rPr>
        <w:t>), consistent with current State law (Executive Law Article 15-A).</w:t>
      </w:r>
    </w:p>
    <w:p w14:paraId="058AED61" w14:textId="1D3E1C02" w:rsidR="00AC15CA" w:rsidRPr="0046071F" w:rsidRDefault="00AC15CA" w:rsidP="00000A3E">
      <w:pPr>
        <w:ind w:left="360" w:right="540"/>
        <w:rPr>
          <w:rFonts w:cs="Arial"/>
        </w:rPr>
      </w:pPr>
      <w:r w:rsidRPr="3D900C76">
        <w:rPr>
          <w:rFonts w:cs="Arial"/>
        </w:rPr>
        <w:t>Applicants will complete and submit a Service-Disabled Veteran-Owned Businesses (</w:t>
      </w:r>
      <w:proofErr w:type="spellStart"/>
      <w:r w:rsidRPr="3D900C76">
        <w:rPr>
          <w:rFonts w:cs="Arial"/>
        </w:rPr>
        <w:t>SDVOBs</w:t>
      </w:r>
      <w:proofErr w:type="spellEnd"/>
      <w:r w:rsidRPr="3D900C76">
        <w:rPr>
          <w:rFonts w:cs="Arial"/>
        </w:rPr>
        <w:t>) Utilization Plan (</w:t>
      </w:r>
      <w:proofErr w:type="spellStart"/>
      <w:r w:rsidRPr="3D900C76">
        <w:rPr>
          <w:rFonts w:cs="Arial"/>
        </w:rPr>
        <w:t>SDVOB</w:t>
      </w:r>
      <w:proofErr w:type="spellEnd"/>
      <w:r w:rsidRPr="3D900C76">
        <w:rPr>
          <w:rFonts w:cs="Arial"/>
        </w:rPr>
        <w:t xml:space="preserve">-100), to demonstrate their proposed utilization of NYS certified </w:t>
      </w:r>
      <w:proofErr w:type="spellStart"/>
      <w:r w:rsidRPr="3D900C76">
        <w:rPr>
          <w:rFonts w:cs="Arial"/>
        </w:rPr>
        <w:t>SDVOBs</w:t>
      </w:r>
      <w:proofErr w:type="spellEnd"/>
      <w:r w:rsidRPr="3D900C76">
        <w:rPr>
          <w:rFonts w:cs="Arial"/>
        </w:rPr>
        <w:t xml:space="preserve"> as part of their bid/proposal</w:t>
      </w:r>
      <w:r w:rsidR="00C35FE4">
        <w:rPr>
          <w:rFonts w:cs="Arial"/>
        </w:rPr>
        <w:t xml:space="preserve">. </w:t>
      </w:r>
      <w:r w:rsidRPr="3D900C76">
        <w:rPr>
          <w:rFonts w:cs="Arial"/>
        </w:rPr>
        <w:t xml:space="preserve">OTDA has set a goal for </w:t>
      </w:r>
      <w:proofErr w:type="spellStart"/>
      <w:r w:rsidRPr="3D900C76">
        <w:rPr>
          <w:rFonts w:cs="Arial"/>
        </w:rPr>
        <w:t>SDVOB</w:t>
      </w:r>
      <w:proofErr w:type="spellEnd"/>
      <w:r w:rsidRPr="3D900C76">
        <w:rPr>
          <w:rFonts w:cs="Arial"/>
        </w:rPr>
        <w:t xml:space="preserve"> utilization for this procurement of 6%. </w:t>
      </w:r>
      <w:proofErr w:type="spellStart"/>
      <w:r w:rsidRPr="3D900C76">
        <w:rPr>
          <w:rFonts w:cs="Arial"/>
        </w:rPr>
        <w:t>HHAC</w:t>
      </w:r>
      <w:proofErr w:type="spellEnd"/>
      <w:r w:rsidRPr="3D900C76">
        <w:rPr>
          <w:rFonts w:cs="Arial"/>
        </w:rPr>
        <w:t xml:space="preserve"> has adopted OTDA’s </w:t>
      </w:r>
      <w:proofErr w:type="spellStart"/>
      <w:r w:rsidRPr="3D900C76">
        <w:rPr>
          <w:rFonts w:cs="Arial"/>
        </w:rPr>
        <w:t>SDVOB</w:t>
      </w:r>
      <w:proofErr w:type="spellEnd"/>
      <w:r w:rsidRPr="3D900C76">
        <w:rPr>
          <w:rFonts w:cs="Arial"/>
        </w:rPr>
        <w:t xml:space="preserve"> policies and goals</w:t>
      </w:r>
      <w:r w:rsidR="00C35FE4">
        <w:rPr>
          <w:rFonts w:cs="Arial"/>
        </w:rPr>
        <w:t xml:space="preserve">. </w:t>
      </w:r>
      <w:r w:rsidRPr="3D900C76">
        <w:rPr>
          <w:rFonts w:cs="Arial"/>
        </w:rPr>
        <w:t xml:space="preserve">Additional information about </w:t>
      </w:r>
      <w:proofErr w:type="spellStart"/>
      <w:r w:rsidRPr="3D900C76">
        <w:rPr>
          <w:rFonts w:cs="Arial"/>
        </w:rPr>
        <w:t>HHAC</w:t>
      </w:r>
      <w:proofErr w:type="spellEnd"/>
      <w:r w:rsidRPr="3D900C76">
        <w:rPr>
          <w:rFonts w:cs="Arial"/>
        </w:rPr>
        <w:t xml:space="preserve">/OTDA’s </w:t>
      </w:r>
      <w:proofErr w:type="spellStart"/>
      <w:r w:rsidRPr="3D900C76">
        <w:rPr>
          <w:rFonts w:cs="Arial"/>
        </w:rPr>
        <w:t>SDVOB</w:t>
      </w:r>
      <w:proofErr w:type="spellEnd"/>
      <w:r w:rsidRPr="3D900C76">
        <w:rPr>
          <w:rFonts w:cs="Arial"/>
        </w:rPr>
        <w:t xml:space="preserve"> participation requirements may be found in Appendix F and will be reflected in </w:t>
      </w:r>
      <w:proofErr w:type="gramStart"/>
      <w:r w:rsidRPr="3D900C76">
        <w:rPr>
          <w:rFonts w:cs="Arial"/>
        </w:rPr>
        <w:t>the Appendix</w:t>
      </w:r>
      <w:proofErr w:type="gramEnd"/>
      <w:r w:rsidRPr="3D900C76">
        <w:rPr>
          <w:rFonts w:cs="Arial"/>
        </w:rPr>
        <w:t xml:space="preserve"> Y of an </w:t>
      </w:r>
      <w:proofErr w:type="spellStart"/>
      <w:r w:rsidRPr="3D900C76">
        <w:rPr>
          <w:rFonts w:cs="Arial"/>
        </w:rPr>
        <w:t>HHAC</w:t>
      </w:r>
      <w:proofErr w:type="spellEnd"/>
      <w:r w:rsidRPr="3D900C76">
        <w:rPr>
          <w:rFonts w:cs="Arial"/>
        </w:rPr>
        <w:t xml:space="preserve"> Contract.</w:t>
      </w:r>
    </w:p>
    <w:p w14:paraId="3A83FBDD" w14:textId="11829576" w:rsidR="00AC15CA" w:rsidRPr="0046071F" w:rsidRDefault="00AC15CA" w:rsidP="00000A3E">
      <w:pPr>
        <w:ind w:left="360" w:right="540"/>
        <w:rPr>
          <w:rFonts w:cs="Arial"/>
        </w:rPr>
      </w:pPr>
      <w:r w:rsidRPr="3D900C76">
        <w:rPr>
          <w:rFonts w:cs="Arial"/>
        </w:rPr>
        <w:t xml:space="preserve">The successful Applicant will report on actual participation by each </w:t>
      </w:r>
      <w:proofErr w:type="spellStart"/>
      <w:r w:rsidRPr="3D900C76">
        <w:rPr>
          <w:rFonts w:cs="Arial"/>
        </w:rPr>
        <w:t>SDVOB</w:t>
      </w:r>
      <w:proofErr w:type="spellEnd"/>
      <w:r w:rsidRPr="3D900C76">
        <w:rPr>
          <w:rFonts w:cs="Arial"/>
        </w:rPr>
        <w:t xml:space="preserve"> during the term of the contract to </w:t>
      </w:r>
      <w:proofErr w:type="spellStart"/>
      <w:r w:rsidRPr="3D900C76">
        <w:rPr>
          <w:rFonts w:cs="Arial"/>
        </w:rPr>
        <w:t>HHAC</w:t>
      </w:r>
      <w:proofErr w:type="spellEnd"/>
      <w:r w:rsidRPr="3D900C76">
        <w:rPr>
          <w:rFonts w:cs="Arial"/>
        </w:rPr>
        <w:t xml:space="preserve">/OTDA </w:t>
      </w:r>
      <w:proofErr w:type="gramStart"/>
      <w:r w:rsidRPr="3D900C76">
        <w:rPr>
          <w:rFonts w:cs="Arial"/>
        </w:rPr>
        <w:t>on a monthly basis</w:t>
      </w:r>
      <w:proofErr w:type="gramEnd"/>
      <w:r w:rsidRPr="3D900C76">
        <w:rPr>
          <w:rFonts w:cs="Arial"/>
        </w:rPr>
        <w:t xml:space="preserve"> according to policies and procedures to be set forth by </w:t>
      </w:r>
      <w:proofErr w:type="spellStart"/>
      <w:r w:rsidRPr="3D900C76">
        <w:rPr>
          <w:rFonts w:cs="Arial"/>
        </w:rPr>
        <w:t>HHAC</w:t>
      </w:r>
      <w:proofErr w:type="spellEnd"/>
      <w:r w:rsidRPr="3D900C76">
        <w:rPr>
          <w:rFonts w:cs="Arial"/>
        </w:rPr>
        <w:t>/OTDA in Appendix F: Services Disabled Veteran Owned Business (</w:t>
      </w:r>
      <w:proofErr w:type="spellStart"/>
      <w:r w:rsidRPr="3D900C76">
        <w:rPr>
          <w:rFonts w:cs="Arial"/>
        </w:rPr>
        <w:t>SDVOB</w:t>
      </w:r>
      <w:proofErr w:type="spellEnd"/>
      <w:r w:rsidRPr="3D900C76">
        <w:rPr>
          <w:rFonts w:cs="Arial"/>
        </w:rPr>
        <w:t>) Participation Requirements for OTDA contracts</w:t>
      </w:r>
      <w:r w:rsidR="00C35FE4">
        <w:rPr>
          <w:rFonts w:cs="Arial"/>
        </w:rPr>
        <w:t xml:space="preserve">. </w:t>
      </w:r>
    </w:p>
    <w:p w14:paraId="4F8D2655" w14:textId="7215F145" w:rsidR="00AC15CA" w:rsidRPr="0046071F" w:rsidRDefault="00AC15CA" w:rsidP="00000A3E">
      <w:pPr>
        <w:spacing w:after="100" w:afterAutospacing="1"/>
        <w:ind w:left="360" w:right="540"/>
        <w:rPr>
          <w:rFonts w:cs="Arial"/>
        </w:rPr>
      </w:pPr>
      <w:r w:rsidRPr="3D900C76">
        <w:rPr>
          <w:rFonts w:cs="Arial"/>
          <w:b/>
          <w:bCs/>
        </w:rPr>
        <w:t>NOTE:</w:t>
      </w:r>
      <w:r w:rsidRPr="3D900C76">
        <w:rPr>
          <w:rFonts w:cs="Arial"/>
        </w:rPr>
        <w:t xml:space="preserve"> Information about set asides for </w:t>
      </w:r>
      <w:proofErr w:type="spellStart"/>
      <w:r w:rsidRPr="3D900C76">
        <w:rPr>
          <w:rFonts w:cs="Arial"/>
        </w:rPr>
        <w:t>SDVOB</w:t>
      </w:r>
      <w:proofErr w:type="spellEnd"/>
      <w:r w:rsidRPr="3D900C76">
        <w:rPr>
          <w:rFonts w:cs="Arial"/>
        </w:rPr>
        <w:t xml:space="preserve"> participation in public procurement can be found at:</w:t>
      </w:r>
      <w:r w:rsidR="005F1E99" w:rsidRPr="3D900C76">
        <w:rPr>
          <w:rFonts w:cs="Arial"/>
        </w:rPr>
        <w:t xml:space="preserve"> </w:t>
      </w:r>
      <w:hyperlink r:id="rId19">
        <w:r w:rsidR="005F1E99" w:rsidRPr="3D900C76">
          <w:rPr>
            <w:rStyle w:val="Hyperlink"/>
            <w:rFonts w:cs="Arial"/>
            <w:lang w:eastAsia="ar-SA"/>
          </w:rPr>
          <w:t>https://ogs.ny.gov/veterans/</w:t>
        </w:r>
      </w:hyperlink>
      <w:r w:rsidRPr="3D900C76">
        <w:rPr>
          <w:rFonts w:cs="Arial"/>
        </w:rPr>
        <w:t xml:space="preserve"> which provides certification information and guidance for State agencies in making determinations and administering set asides for procurements from </w:t>
      </w:r>
      <w:proofErr w:type="spellStart"/>
      <w:r w:rsidRPr="3D900C76">
        <w:rPr>
          <w:rFonts w:cs="Arial"/>
        </w:rPr>
        <w:t>SDVOBs</w:t>
      </w:r>
      <w:proofErr w:type="spellEnd"/>
      <w:r w:rsidRPr="3D900C76">
        <w:rPr>
          <w:rFonts w:cs="Arial"/>
        </w:rPr>
        <w:t>.</w:t>
      </w:r>
    </w:p>
    <w:p w14:paraId="75046E02" w14:textId="1AB361E6" w:rsidR="00AD5733" w:rsidRPr="0046071F" w:rsidRDefault="00000A3E" w:rsidP="00000A3E">
      <w:pPr>
        <w:pStyle w:val="Heading2"/>
        <w:rPr>
          <w:lang w:eastAsia="ar-SA"/>
        </w:rPr>
      </w:pPr>
      <w:bookmarkStart w:id="19" w:name="_Toc221198544"/>
      <w:r w:rsidRPr="309F29FA">
        <w:t xml:space="preserve">Additional Terms </w:t>
      </w:r>
      <w:proofErr w:type="gramStart"/>
      <w:r w:rsidRPr="309F29FA">
        <w:t>And</w:t>
      </w:r>
      <w:proofErr w:type="gramEnd"/>
      <w:r w:rsidRPr="309F29FA">
        <w:t xml:space="preserve"> Conditions Of This </w:t>
      </w:r>
      <w:r w:rsidR="00AD5733" w:rsidRPr="309F29FA">
        <w:t>RFQ</w:t>
      </w:r>
      <w:bookmarkEnd w:id="19"/>
    </w:p>
    <w:p w14:paraId="1C06C3F0" w14:textId="77777777" w:rsidR="00AD5733" w:rsidRPr="00000A3E" w:rsidRDefault="00AD5733" w:rsidP="00337196">
      <w:pPr>
        <w:pStyle w:val="ListParagraph"/>
        <w:numPr>
          <w:ilvl w:val="0"/>
          <w:numId w:val="36"/>
        </w:numPr>
      </w:pPr>
      <w:proofErr w:type="spellStart"/>
      <w:r w:rsidRPr="00000A3E">
        <w:t>HHAC</w:t>
      </w:r>
      <w:proofErr w:type="spellEnd"/>
      <w:r w:rsidRPr="00000A3E">
        <w:t xml:space="preserve"> reserves the right to reject </w:t>
      </w:r>
      <w:proofErr w:type="gramStart"/>
      <w:r w:rsidRPr="00000A3E">
        <w:t>any and all</w:t>
      </w:r>
      <w:proofErr w:type="gramEnd"/>
      <w:r w:rsidRPr="00000A3E">
        <w:t xml:space="preserve"> submittals for cause. </w:t>
      </w:r>
    </w:p>
    <w:p w14:paraId="32E5B674" w14:textId="77777777" w:rsidR="00AD5733" w:rsidRPr="00000A3E" w:rsidRDefault="00AD5733" w:rsidP="00337196">
      <w:pPr>
        <w:pStyle w:val="ListParagraph"/>
        <w:numPr>
          <w:ilvl w:val="0"/>
          <w:numId w:val="36"/>
        </w:numPr>
      </w:pPr>
      <w:r w:rsidRPr="00000A3E">
        <w:t xml:space="preserve">This RFQ does not commit </w:t>
      </w:r>
      <w:proofErr w:type="spellStart"/>
      <w:r w:rsidRPr="00000A3E">
        <w:t>HHAC</w:t>
      </w:r>
      <w:proofErr w:type="spellEnd"/>
      <w:r w:rsidRPr="00000A3E">
        <w:t xml:space="preserve"> to award any contracts or to procure </w:t>
      </w:r>
      <w:proofErr w:type="gramStart"/>
      <w:r w:rsidRPr="00000A3E">
        <w:t>or</w:t>
      </w:r>
      <w:proofErr w:type="gramEnd"/>
      <w:r w:rsidRPr="00000A3E">
        <w:t xml:space="preserve"> contract for services.</w:t>
      </w:r>
    </w:p>
    <w:p w14:paraId="49FD201B" w14:textId="77777777" w:rsidR="00AD5733" w:rsidRPr="00000A3E" w:rsidRDefault="00AD5733" w:rsidP="00337196">
      <w:pPr>
        <w:pStyle w:val="ListParagraph"/>
        <w:numPr>
          <w:ilvl w:val="0"/>
          <w:numId w:val="36"/>
        </w:numPr>
      </w:pPr>
      <w:proofErr w:type="spellStart"/>
      <w:r w:rsidRPr="00000A3E">
        <w:t>HHAC</w:t>
      </w:r>
      <w:proofErr w:type="spellEnd"/>
      <w:r w:rsidRPr="00000A3E">
        <w:t xml:space="preserve"> reserves the right to award contracts to as many or as few respondents as it selects, to award contracts to additional entities other than respondents to this RFQ during the </w:t>
      </w:r>
      <w:proofErr w:type="gramStart"/>
      <w:r w:rsidRPr="00000A3E">
        <w:t>five year</w:t>
      </w:r>
      <w:proofErr w:type="gramEnd"/>
      <w:r w:rsidRPr="00000A3E">
        <w:t xml:space="preserve"> contract term, and to cancel this RFQ in part or in whole, if </w:t>
      </w:r>
      <w:proofErr w:type="spellStart"/>
      <w:r w:rsidRPr="00000A3E">
        <w:t>HHAC</w:t>
      </w:r>
      <w:proofErr w:type="spellEnd"/>
      <w:r w:rsidRPr="00000A3E">
        <w:t xml:space="preserve"> and OTDA, in their sole discretion, deem it to be in their best interests.</w:t>
      </w:r>
    </w:p>
    <w:p w14:paraId="49EA2B62" w14:textId="77777777" w:rsidR="00AD5733" w:rsidRPr="00000A3E" w:rsidRDefault="00AD5733" w:rsidP="00337196">
      <w:pPr>
        <w:pStyle w:val="ListParagraph"/>
        <w:numPr>
          <w:ilvl w:val="0"/>
          <w:numId w:val="36"/>
        </w:numPr>
      </w:pPr>
      <w:proofErr w:type="spellStart"/>
      <w:r w:rsidRPr="00000A3E">
        <w:t>HHAC</w:t>
      </w:r>
      <w:proofErr w:type="spellEnd"/>
      <w:r w:rsidRPr="00000A3E">
        <w:t xml:space="preserve"> reserves the right to request and consider additional information from any applicant beyond that requested or presented in the initial response to this RFQ.</w:t>
      </w:r>
    </w:p>
    <w:p w14:paraId="09E42AAB" w14:textId="77777777" w:rsidR="00AD5733" w:rsidRPr="00000A3E" w:rsidRDefault="00AD5733" w:rsidP="00337196">
      <w:pPr>
        <w:pStyle w:val="ListParagraph"/>
        <w:numPr>
          <w:ilvl w:val="0"/>
          <w:numId w:val="36"/>
        </w:numPr>
      </w:pPr>
      <w:r w:rsidRPr="00000A3E">
        <w:t xml:space="preserve">Submission of any formal response to this RFQ will be deemed to be the consent of the respondent to any inquiry made by </w:t>
      </w:r>
      <w:proofErr w:type="spellStart"/>
      <w:r w:rsidRPr="00000A3E">
        <w:t>HHAC</w:t>
      </w:r>
      <w:proofErr w:type="spellEnd"/>
      <w:r w:rsidRPr="00000A3E">
        <w:t xml:space="preserve"> of third parties </w:t>
      </w:r>
      <w:proofErr w:type="gramStart"/>
      <w:r w:rsidRPr="00000A3E">
        <w:t>with regard to</w:t>
      </w:r>
      <w:proofErr w:type="gramEnd"/>
      <w:r w:rsidRPr="00000A3E">
        <w:t xml:space="preserve"> the respondent’s character, competence, experience or other matters relevant to this RFQ.</w:t>
      </w:r>
    </w:p>
    <w:p w14:paraId="1145863D" w14:textId="77777777" w:rsidR="00AD5733" w:rsidRPr="00000A3E" w:rsidRDefault="00AD5733" w:rsidP="00000A3E"/>
    <w:p w14:paraId="333B9AC4" w14:textId="77777777" w:rsidR="00AD5733" w:rsidRPr="00000A3E" w:rsidRDefault="00AD5733" w:rsidP="00337196">
      <w:pPr>
        <w:pStyle w:val="ListParagraph"/>
        <w:numPr>
          <w:ilvl w:val="0"/>
          <w:numId w:val="36"/>
        </w:numPr>
      </w:pPr>
      <w:r w:rsidRPr="00000A3E">
        <w:t xml:space="preserve">All responses to this RFQ which are submitted become the property of </w:t>
      </w:r>
      <w:proofErr w:type="spellStart"/>
      <w:r w:rsidRPr="00000A3E">
        <w:t>HHAC</w:t>
      </w:r>
      <w:proofErr w:type="spellEnd"/>
      <w:r w:rsidRPr="00000A3E">
        <w:t xml:space="preserve"> and will not be returned to the respondent.</w:t>
      </w:r>
    </w:p>
    <w:p w14:paraId="5E677605" w14:textId="77777777" w:rsidR="00AD5733" w:rsidRPr="00000A3E" w:rsidRDefault="00AD5733" w:rsidP="00337196">
      <w:pPr>
        <w:pStyle w:val="ListParagraph"/>
        <w:numPr>
          <w:ilvl w:val="0"/>
          <w:numId w:val="36"/>
        </w:numPr>
      </w:pPr>
      <w:r w:rsidRPr="00000A3E">
        <w:t>Responses to this RFQ are prepared at the sole cost and expense of the respondent.</w:t>
      </w:r>
    </w:p>
    <w:p w14:paraId="01BE3BD5" w14:textId="77777777" w:rsidR="00AD5733" w:rsidRPr="00000A3E" w:rsidRDefault="00AD5733" w:rsidP="00337196">
      <w:pPr>
        <w:pStyle w:val="ListParagraph"/>
        <w:numPr>
          <w:ilvl w:val="0"/>
          <w:numId w:val="36"/>
        </w:numPr>
      </w:pPr>
      <w:proofErr w:type="spellStart"/>
      <w:r w:rsidRPr="00000A3E">
        <w:t>HHAC</w:t>
      </w:r>
      <w:proofErr w:type="spellEnd"/>
      <w:r w:rsidRPr="00000A3E">
        <w:t xml:space="preserve"> reserves the right to amend, modify or withdraw this RFQ and may exercise such right at any time without notice and without liability to any respondent or other parties for their expenses incurred in the preparation of the response to this RFQ or otherwise.</w:t>
      </w:r>
    </w:p>
    <w:p w14:paraId="6FC230B8" w14:textId="77777777" w:rsidR="00AD5733" w:rsidRPr="00000A3E" w:rsidRDefault="00AD5733" w:rsidP="00337196">
      <w:pPr>
        <w:pStyle w:val="ListParagraph"/>
        <w:numPr>
          <w:ilvl w:val="0"/>
          <w:numId w:val="36"/>
        </w:numPr>
      </w:pPr>
      <w:r w:rsidRPr="00000A3E">
        <w:t xml:space="preserve">Successful respondents will work under the supervision of </w:t>
      </w:r>
      <w:proofErr w:type="spellStart"/>
      <w:r w:rsidRPr="00000A3E">
        <w:t>HHAC</w:t>
      </w:r>
      <w:proofErr w:type="spellEnd"/>
      <w:r w:rsidRPr="00000A3E">
        <w:t xml:space="preserve"> staff.</w:t>
      </w:r>
    </w:p>
    <w:p w14:paraId="6BADF34B" w14:textId="77777777" w:rsidR="00AD5733" w:rsidRPr="00000A3E" w:rsidRDefault="00AD5733" w:rsidP="00337196">
      <w:pPr>
        <w:pStyle w:val="ListParagraph"/>
        <w:numPr>
          <w:ilvl w:val="0"/>
          <w:numId w:val="36"/>
        </w:numPr>
      </w:pPr>
      <w:r w:rsidRPr="00000A3E">
        <w:t xml:space="preserve">Any contracts awarded pursuant to this RFQ are subject to the applicable standard processing procedures for contracts of this type, which may include OTDA’s internal review process, </w:t>
      </w:r>
      <w:proofErr w:type="spellStart"/>
      <w:r w:rsidRPr="00000A3E">
        <w:t>HHAC</w:t>
      </w:r>
      <w:proofErr w:type="spellEnd"/>
      <w:r w:rsidRPr="00000A3E">
        <w:t xml:space="preserve"> Board approval, and New York State Division of Budget, New York State Office of the State Comptroller or the New York State Office of the Attorney General approval.</w:t>
      </w:r>
    </w:p>
    <w:p w14:paraId="4F097790" w14:textId="77777777" w:rsidR="00AD5733" w:rsidRPr="00000A3E" w:rsidRDefault="00AD5733" w:rsidP="00337196">
      <w:pPr>
        <w:pStyle w:val="ListParagraph"/>
        <w:numPr>
          <w:ilvl w:val="0"/>
          <w:numId w:val="36"/>
        </w:numPr>
      </w:pPr>
      <w:r w:rsidRPr="00000A3E">
        <w:t xml:space="preserve">The proposal of the successful respondent will serve as the basis for any agreement between the respondent and </w:t>
      </w:r>
      <w:proofErr w:type="spellStart"/>
      <w:r w:rsidRPr="00000A3E">
        <w:t>HHAC</w:t>
      </w:r>
      <w:proofErr w:type="spellEnd"/>
      <w:r w:rsidRPr="00000A3E">
        <w:t>.</w:t>
      </w:r>
    </w:p>
    <w:p w14:paraId="6940172C" w14:textId="2DA5A0F8" w:rsidR="00AD5733" w:rsidRPr="00000A3E" w:rsidRDefault="00AD5733" w:rsidP="00337196">
      <w:pPr>
        <w:pStyle w:val="ListParagraph"/>
        <w:numPr>
          <w:ilvl w:val="0"/>
          <w:numId w:val="36"/>
        </w:numPr>
      </w:pPr>
      <w:r w:rsidRPr="00000A3E">
        <w:t xml:space="preserve">Successful respondents will be awarded up to </w:t>
      </w:r>
      <w:r w:rsidR="00447FA4" w:rsidRPr="00000A3E">
        <w:t>five-year</w:t>
      </w:r>
      <w:r w:rsidRPr="00000A3E">
        <w:t xml:space="preserve"> contracts. </w:t>
      </w:r>
      <w:proofErr w:type="spellStart"/>
      <w:r w:rsidRPr="00000A3E">
        <w:t>HHAC</w:t>
      </w:r>
      <w:proofErr w:type="spellEnd"/>
      <w:r w:rsidRPr="00000A3E">
        <w:t xml:space="preserve"> must approve all procurement contracts. All contracts are subject to the availability of appropriations.</w:t>
      </w:r>
    </w:p>
    <w:p w14:paraId="60430D10" w14:textId="266B1881" w:rsidR="00AD5733" w:rsidRPr="00E12B17" w:rsidRDefault="00AD5733" w:rsidP="00000A3E">
      <w:pPr>
        <w:pStyle w:val="Heading2"/>
      </w:pPr>
      <w:bookmarkStart w:id="20" w:name="_Toc221198545"/>
      <w:r w:rsidRPr="00E12B17">
        <w:t>PROCUREMENT LOBBYING ACT</w:t>
      </w:r>
      <w:bookmarkEnd w:id="20"/>
    </w:p>
    <w:p w14:paraId="7D4D590F" w14:textId="4C98FD39" w:rsidR="00AD5733" w:rsidRPr="0046071F" w:rsidRDefault="00AD5733" w:rsidP="00A54B1A">
      <w:pPr>
        <w:ind w:left="540" w:right="372"/>
        <w:rPr>
          <w:rFonts w:cs="Arial"/>
        </w:rPr>
      </w:pPr>
      <w:r w:rsidRPr="3D900C76">
        <w:rPr>
          <w:rFonts w:cs="Arial"/>
        </w:rPr>
        <w:t>State Finance Law §139-</w:t>
      </w:r>
      <w:r w:rsidR="003A71B0" w:rsidRPr="3D900C76">
        <w:rPr>
          <w:rFonts w:cs="Arial"/>
        </w:rPr>
        <w:t>j (</w:t>
      </w:r>
      <w:r w:rsidRPr="3D900C76">
        <w:rPr>
          <w:rFonts w:cs="Arial"/>
        </w:rPr>
        <w:t>6) requires that a Governmental Entity incorporate a summary of its policy and prohibitions regarding permissible Contacts during a covered procurement</w:t>
      </w:r>
      <w:r w:rsidR="00C35FE4">
        <w:rPr>
          <w:rFonts w:cs="Arial"/>
        </w:rPr>
        <w:t xml:space="preserve">. </w:t>
      </w:r>
    </w:p>
    <w:p w14:paraId="1479F370" w14:textId="250595B7" w:rsidR="00AD5733" w:rsidRPr="0046071F" w:rsidRDefault="00AD5733" w:rsidP="00A54B1A">
      <w:pPr>
        <w:ind w:left="540" w:right="372"/>
        <w:rPr>
          <w:rFonts w:cs="Arial"/>
        </w:rPr>
      </w:pPr>
      <w:r w:rsidRPr="3D900C76">
        <w:rPr>
          <w:rFonts w:cs="Arial"/>
        </w:rPr>
        <w:t xml:space="preserve">Pursuant to State Finance Law §139-j and 139-k, this Request for Qualifications (RFQ) includes and imposes certain restrictions on communications between a Governmental Entity and an </w:t>
      </w:r>
      <w:proofErr w:type="spellStart"/>
      <w:r w:rsidRPr="3D900C76">
        <w:rPr>
          <w:rFonts w:cs="Arial"/>
        </w:rPr>
        <w:t>Offerer</w:t>
      </w:r>
      <w:proofErr w:type="spellEnd"/>
      <w:r w:rsidRPr="3D900C76">
        <w:rPr>
          <w:rFonts w:cs="Arial"/>
        </w:rPr>
        <w:t xml:space="preserve">/Bidder during the procurement process. An </w:t>
      </w:r>
      <w:proofErr w:type="spellStart"/>
      <w:r w:rsidRPr="3D900C76">
        <w:rPr>
          <w:rFonts w:cs="Arial"/>
        </w:rPr>
        <w:t>Offerer</w:t>
      </w:r>
      <w:proofErr w:type="spellEnd"/>
      <w:r w:rsidRPr="3D900C76">
        <w:rPr>
          <w:rFonts w:cs="Arial"/>
        </w:rPr>
        <w:t>/Bidder is restricted from making contacts, from the issuance of the RFQ through final award and approval of the Procurement Contract by the NYS Homeless Housing and Assistance Corporation (</w:t>
      </w:r>
      <w:proofErr w:type="spellStart"/>
      <w:r w:rsidRPr="3D900C76">
        <w:rPr>
          <w:rFonts w:cs="Arial"/>
        </w:rPr>
        <w:t>HHAC</w:t>
      </w:r>
      <w:proofErr w:type="spellEnd"/>
      <w:r w:rsidRPr="3D900C76">
        <w:rPr>
          <w:rFonts w:cs="Arial"/>
        </w:rPr>
        <w:t>), with other than designated staff unless it is a contact that is included among certain statutory exceptions set forth in State Finance Law §139-j(3)(a)</w:t>
      </w:r>
      <w:r w:rsidR="00C35FE4">
        <w:rPr>
          <w:rFonts w:cs="Arial"/>
        </w:rPr>
        <w:t xml:space="preserve">. </w:t>
      </w:r>
      <w:r w:rsidRPr="3D900C76">
        <w:rPr>
          <w:rFonts w:cs="Arial"/>
        </w:rPr>
        <w:t xml:space="preserve">Designated staff, as of the date hereof, </w:t>
      </w:r>
      <w:proofErr w:type="gramStart"/>
      <w:r w:rsidRPr="3D900C76">
        <w:rPr>
          <w:rFonts w:cs="Arial"/>
        </w:rPr>
        <w:t>is</w:t>
      </w:r>
      <w:proofErr w:type="gramEnd"/>
      <w:r w:rsidRPr="3D900C76">
        <w:rPr>
          <w:rFonts w:cs="Arial"/>
        </w:rPr>
        <w:t xml:space="preserve"> identified on page 3 of this RFQ. </w:t>
      </w:r>
      <w:proofErr w:type="spellStart"/>
      <w:r w:rsidRPr="3D900C76">
        <w:rPr>
          <w:rFonts w:cs="Arial"/>
        </w:rPr>
        <w:t>HHAC</w:t>
      </w:r>
      <w:proofErr w:type="spellEnd"/>
      <w:r w:rsidRPr="3D900C76">
        <w:rPr>
          <w:rFonts w:cs="Arial"/>
        </w:rPr>
        <w:t xml:space="preserve"> employees are also required to obtain certain information when contacted during the restricted period and </w:t>
      </w:r>
      <w:proofErr w:type="gramStart"/>
      <w:r w:rsidRPr="3D900C76">
        <w:rPr>
          <w:rFonts w:cs="Arial"/>
        </w:rPr>
        <w:t>make a determination</w:t>
      </w:r>
      <w:proofErr w:type="gramEnd"/>
      <w:r w:rsidRPr="3D900C76">
        <w:rPr>
          <w:rFonts w:cs="Arial"/>
        </w:rPr>
        <w:t xml:space="preserve"> of the responsibility of the </w:t>
      </w:r>
      <w:proofErr w:type="spellStart"/>
      <w:r w:rsidRPr="3D900C76">
        <w:rPr>
          <w:rFonts w:cs="Arial"/>
        </w:rPr>
        <w:t>Offerer</w:t>
      </w:r>
      <w:proofErr w:type="spellEnd"/>
      <w:r w:rsidRPr="3D900C76">
        <w:rPr>
          <w:rFonts w:cs="Arial"/>
        </w:rPr>
        <w:t>/Bidder pursuant to these two statutes</w:t>
      </w:r>
      <w:r w:rsidR="00C35FE4">
        <w:rPr>
          <w:rFonts w:cs="Arial"/>
        </w:rPr>
        <w:t xml:space="preserve">. </w:t>
      </w:r>
      <w:r w:rsidRPr="3D900C76">
        <w:rPr>
          <w:rFonts w:cs="Arial"/>
        </w:rPr>
        <w:t xml:space="preserve">Certain findings of non-responsibility can result in rejection for contract award and in the event of two findings within a </w:t>
      </w:r>
      <w:r w:rsidR="00BA107B" w:rsidRPr="3D900C76">
        <w:rPr>
          <w:rFonts w:cs="Arial"/>
        </w:rPr>
        <w:t>four-year</w:t>
      </w:r>
      <w:r w:rsidRPr="3D900C76">
        <w:rPr>
          <w:rFonts w:cs="Arial"/>
        </w:rPr>
        <w:t xml:space="preserve"> period; the </w:t>
      </w:r>
      <w:proofErr w:type="spellStart"/>
      <w:r w:rsidRPr="3D900C76">
        <w:rPr>
          <w:rFonts w:cs="Arial"/>
        </w:rPr>
        <w:t>Offerer</w:t>
      </w:r>
      <w:proofErr w:type="spellEnd"/>
      <w:r w:rsidRPr="3D900C76">
        <w:rPr>
          <w:rFonts w:cs="Arial"/>
        </w:rPr>
        <w:t>/Bidder is debarred from obtaining governmental Procurement Contracts. Further information about these requirements can be found at</w:t>
      </w:r>
      <w:r w:rsidR="00CF626B" w:rsidRPr="3D900C76">
        <w:rPr>
          <w:rFonts w:cs="Arial"/>
        </w:rPr>
        <w:t xml:space="preserve"> </w:t>
      </w:r>
      <w:hyperlink r:id="rId20">
        <w:r w:rsidR="00CF626B" w:rsidRPr="3D900C76">
          <w:rPr>
            <w:rStyle w:val="Hyperlink"/>
            <w:rFonts w:cs="Arial"/>
          </w:rPr>
          <w:t>https://ogs.ny.gov/ACPL/</w:t>
        </w:r>
      </w:hyperlink>
      <w:r w:rsidR="00CF626B" w:rsidRPr="3D900C76">
        <w:rPr>
          <w:rFonts w:cs="Arial"/>
        </w:rPr>
        <w:t xml:space="preserve"> </w:t>
      </w:r>
    </w:p>
    <w:p w14:paraId="400440A9" w14:textId="04DE9122" w:rsidR="00AD5733" w:rsidRPr="0046071F" w:rsidRDefault="00AD5733" w:rsidP="00A54B1A">
      <w:pPr>
        <w:ind w:left="540" w:right="372"/>
        <w:rPr>
          <w:rFonts w:cs="Arial"/>
        </w:rPr>
      </w:pPr>
      <w:r w:rsidRPr="3D900C76">
        <w:rPr>
          <w:rFonts w:cs="Arial"/>
        </w:rPr>
        <w:t>State Finance Law §139-</w:t>
      </w:r>
      <w:proofErr w:type="gramStart"/>
      <w:r w:rsidRPr="3D900C76">
        <w:rPr>
          <w:rFonts w:cs="Arial"/>
        </w:rPr>
        <w:t>k(</w:t>
      </w:r>
      <w:proofErr w:type="gramEnd"/>
      <w:r w:rsidRPr="3D900C76">
        <w:rPr>
          <w:rFonts w:cs="Arial"/>
        </w:rPr>
        <w:t xml:space="preserve">5) also requires that every Procurement Contract award subject to the provisions of State Finance Law §139-k or 139-j contain a certification by the </w:t>
      </w:r>
      <w:proofErr w:type="spellStart"/>
      <w:r w:rsidRPr="3D900C76">
        <w:rPr>
          <w:rFonts w:cs="Arial"/>
        </w:rPr>
        <w:t>Offerer</w:t>
      </w:r>
      <w:proofErr w:type="spellEnd"/>
      <w:r w:rsidRPr="3D900C76">
        <w:rPr>
          <w:rFonts w:cs="Arial"/>
        </w:rPr>
        <w:t>/Bidder that all information provided to the procuring Governmental Entity with respect to State Finance Law §139-k is complete, true and accurate. The attached “</w:t>
      </w:r>
      <w:proofErr w:type="spellStart"/>
      <w:r w:rsidRPr="3D900C76">
        <w:rPr>
          <w:rFonts w:cs="Arial"/>
        </w:rPr>
        <w:t>Offerer</w:t>
      </w:r>
      <w:proofErr w:type="spellEnd"/>
      <w:r w:rsidRPr="3D900C76">
        <w:rPr>
          <w:rFonts w:cs="Arial"/>
        </w:rPr>
        <w:t xml:space="preserve"> Certification” must be completed and submitted with any response submitted in response to this RFQ </w:t>
      </w:r>
      <w:proofErr w:type="gramStart"/>
      <w:r w:rsidRPr="3D900C76">
        <w:rPr>
          <w:rFonts w:cs="Arial"/>
        </w:rPr>
        <w:t>in order to</w:t>
      </w:r>
      <w:proofErr w:type="gramEnd"/>
      <w:r w:rsidRPr="3D900C76">
        <w:rPr>
          <w:rFonts w:cs="Arial"/>
        </w:rPr>
        <w:t xml:space="preserve"> be considered.</w:t>
      </w:r>
    </w:p>
    <w:p w14:paraId="588B409E" w14:textId="5E9D7A52" w:rsidR="00953D17" w:rsidRDefault="00A54B1A" w:rsidP="001038FB">
      <w:pPr>
        <w:pStyle w:val="Heading2"/>
        <w:numPr>
          <w:ilvl w:val="0"/>
          <w:numId w:val="0"/>
        </w:numPr>
        <w:spacing w:before="2520"/>
        <w:ind w:left="72"/>
        <w:rPr>
          <w:b w:val="0"/>
          <w:iCs w:val="0"/>
        </w:rPr>
      </w:pPr>
      <w:bookmarkStart w:id="21" w:name="_Toc221198546"/>
      <w:r w:rsidRPr="00A54B1A">
        <w:lastRenderedPageBreak/>
        <w:t>Required Proposal Submission Pages</w:t>
      </w:r>
      <w:bookmarkEnd w:id="21"/>
      <w:r w:rsidR="00953D17">
        <w:br w:type="page"/>
      </w:r>
    </w:p>
    <w:p w14:paraId="3392E40B" w14:textId="77777777" w:rsidR="00AD5733" w:rsidRDefault="00AD5733" w:rsidP="00AD5733">
      <w:pPr>
        <w:pStyle w:val="BodyText"/>
        <w:tabs>
          <w:tab w:val="left" w:pos="1440"/>
        </w:tabs>
        <w:ind w:left="720" w:hanging="720"/>
        <w:jc w:val="center"/>
        <w:rPr>
          <w:rFonts w:ascii="Times New Roman" w:hAnsi="Times New Roman"/>
          <w:sz w:val="24"/>
        </w:rPr>
      </w:pPr>
    </w:p>
    <w:p w14:paraId="25434BD2" w14:textId="54E3B74C" w:rsidR="00AD5733" w:rsidRPr="00C37293" w:rsidRDefault="00C37293" w:rsidP="00C37293">
      <w:pPr>
        <w:spacing w:after="0"/>
        <w:rPr>
          <w:b/>
          <w:bCs/>
        </w:rPr>
      </w:pPr>
      <w:r w:rsidRPr="00C37293">
        <w:rPr>
          <w:b/>
          <w:bCs/>
        </w:rPr>
        <w:t>Homeless Housing and Assistance Corporation</w:t>
      </w:r>
    </w:p>
    <w:p w14:paraId="21C07841" w14:textId="30767E14" w:rsidR="00AD5733" w:rsidRPr="00C37293" w:rsidRDefault="00C37293" w:rsidP="00C37293">
      <w:pPr>
        <w:spacing w:after="0"/>
        <w:rPr>
          <w:b/>
          <w:bCs/>
        </w:rPr>
      </w:pPr>
      <w:r w:rsidRPr="00C37293">
        <w:rPr>
          <w:b/>
          <w:bCs/>
        </w:rPr>
        <w:t>Technical Assistance Program</w:t>
      </w:r>
    </w:p>
    <w:p w14:paraId="6A798915" w14:textId="5BF3AD86" w:rsidR="00AD5733" w:rsidRPr="002006C6" w:rsidRDefault="00C37293" w:rsidP="00A54B1A">
      <w:pPr>
        <w:pStyle w:val="Heading2"/>
        <w:numPr>
          <w:ilvl w:val="0"/>
          <w:numId w:val="0"/>
        </w:numPr>
      </w:pPr>
      <w:bookmarkStart w:id="22" w:name="_Toc221198547"/>
      <w:r w:rsidRPr="002006C6">
        <w:t>T</w:t>
      </w:r>
      <w:r>
        <w:t>A</w:t>
      </w:r>
      <w:r w:rsidRPr="002006C6">
        <w:t xml:space="preserve"> Provider Information</w:t>
      </w:r>
      <w:bookmarkEnd w:id="22"/>
    </w:p>
    <w:p w14:paraId="164C3183" w14:textId="77777777" w:rsidR="00AD5733" w:rsidRPr="00C051AE" w:rsidRDefault="00AD5733" w:rsidP="00AD5733">
      <w:pPr>
        <w:pStyle w:val="BodyText"/>
        <w:tabs>
          <w:tab w:val="left" w:pos="1440"/>
        </w:tabs>
        <w:ind w:left="720" w:hanging="720"/>
        <w:jc w:val="left"/>
        <w:rPr>
          <w:rFonts w:cs="Arial"/>
          <w:b/>
          <w:sz w:val="24"/>
          <w:szCs w:val="22"/>
        </w:rPr>
      </w:pPr>
      <w:r w:rsidRPr="00C051AE">
        <w:rPr>
          <w:rFonts w:cs="Arial"/>
          <w:b/>
          <w:sz w:val="24"/>
          <w:szCs w:val="22"/>
        </w:rPr>
        <w:t xml:space="preserve">Name of Applicant:  </w:t>
      </w:r>
    </w:p>
    <w:p w14:paraId="1351D904" w14:textId="77777777" w:rsidR="00AD5733" w:rsidRPr="00C051AE" w:rsidRDefault="00AD5733" w:rsidP="00AD5733">
      <w:pPr>
        <w:pStyle w:val="BodyText"/>
        <w:tabs>
          <w:tab w:val="left" w:pos="1440"/>
        </w:tabs>
        <w:ind w:left="720" w:hanging="720"/>
        <w:jc w:val="left"/>
        <w:rPr>
          <w:rFonts w:cs="Arial"/>
          <w:sz w:val="24"/>
          <w:szCs w:val="22"/>
          <w:u w:val="single"/>
        </w:rPr>
      </w:pPr>
      <w:r w:rsidRPr="00C051AE">
        <w:rPr>
          <w:rFonts w:cs="Arial"/>
          <w:b/>
          <w:sz w:val="24"/>
          <w:szCs w:val="22"/>
        </w:rPr>
        <w:t xml:space="preserve">Street Address: </w:t>
      </w:r>
    </w:p>
    <w:p w14:paraId="67835C1B" w14:textId="77777777" w:rsidR="00AD5733" w:rsidRPr="00C051AE" w:rsidRDefault="00AD5733" w:rsidP="00AD5733">
      <w:pPr>
        <w:pStyle w:val="BodyText"/>
        <w:tabs>
          <w:tab w:val="left" w:pos="1440"/>
        </w:tabs>
        <w:ind w:left="720" w:hanging="720"/>
        <w:jc w:val="left"/>
        <w:rPr>
          <w:rFonts w:cs="Arial"/>
          <w:sz w:val="24"/>
          <w:szCs w:val="22"/>
          <w:u w:val="single"/>
        </w:rPr>
      </w:pPr>
      <w:r w:rsidRPr="00C051AE">
        <w:rPr>
          <w:rFonts w:cs="Arial"/>
          <w:b/>
          <w:sz w:val="24"/>
          <w:szCs w:val="22"/>
        </w:rPr>
        <w:t xml:space="preserve">City:  </w:t>
      </w:r>
      <w:r w:rsidRPr="00C051AE">
        <w:rPr>
          <w:rFonts w:cs="Arial"/>
          <w:sz w:val="24"/>
          <w:szCs w:val="22"/>
        </w:rPr>
        <w:tab/>
        <w:t xml:space="preserve">        </w:t>
      </w:r>
      <w:r w:rsidRPr="00C051AE">
        <w:rPr>
          <w:rFonts w:cs="Arial"/>
          <w:b/>
          <w:sz w:val="24"/>
          <w:szCs w:val="22"/>
        </w:rPr>
        <w:t>State</w:t>
      </w:r>
      <w:proofErr w:type="gramStart"/>
      <w:r w:rsidRPr="00C051AE">
        <w:rPr>
          <w:rFonts w:cs="Arial"/>
          <w:b/>
          <w:sz w:val="24"/>
          <w:szCs w:val="22"/>
        </w:rPr>
        <w:t xml:space="preserve">:     </w:t>
      </w:r>
      <w:r w:rsidRPr="00C051AE">
        <w:rPr>
          <w:rFonts w:cs="Arial"/>
          <w:sz w:val="24"/>
          <w:szCs w:val="22"/>
        </w:rPr>
        <w:tab/>
      </w:r>
      <w:r w:rsidRPr="00C051AE">
        <w:rPr>
          <w:rFonts w:cs="Arial"/>
          <w:b/>
          <w:sz w:val="24"/>
          <w:szCs w:val="22"/>
        </w:rPr>
        <w:t>Zip</w:t>
      </w:r>
      <w:proofErr w:type="gramEnd"/>
      <w:r w:rsidRPr="00C051AE">
        <w:rPr>
          <w:rFonts w:cs="Arial"/>
          <w:b/>
          <w:sz w:val="24"/>
          <w:szCs w:val="22"/>
        </w:rPr>
        <w:t xml:space="preserve"> Code:</w:t>
      </w:r>
      <w:r w:rsidRPr="00C051AE">
        <w:rPr>
          <w:rFonts w:cs="Arial"/>
          <w:sz w:val="24"/>
          <w:szCs w:val="22"/>
        </w:rPr>
        <w:t xml:space="preserve"> </w:t>
      </w:r>
    </w:p>
    <w:p w14:paraId="59F9A095" w14:textId="77777777" w:rsidR="00AD5733" w:rsidRPr="00C051AE" w:rsidRDefault="00AD5733" w:rsidP="00AD5733">
      <w:pPr>
        <w:pStyle w:val="BodyText"/>
        <w:tabs>
          <w:tab w:val="left" w:pos="1440"/>
        </w:tabs>
        <w:ind w:left="720" w:hanging="720"/>
        <w:jc w:val="left"/>
        <w:rPr>
          <w:rFonts w:cs="Arial"/>
          <w:sz w:val="24"/>
          <w:szCs w:val="22"/>
          <w:u w:val="single"/>
        </w:rPr>
      </w:pPr>
      <w:r w:rsidRPr="00C051AE">
        <w:rPr>
          <w:rFonts w:cs="Arial"/>
          <w:b/>
          <w:sz w:val="24"/>
          <w:szCs w:val="22"/>
        </w:rPr>
        <w:t>Contact Person</w:t>
      </w:r>
      <w:proofErr w:type="gramStart"/>
      <w:r w:rsidRPr="00C051AE">
        <w:rPr>
          <w:rFonts w:cs="Arial"/>
          <w:b/>
          <w:sz w:val="24"/>
          <w:szCs w:val="22"/>
        </w:rPr>
        <w:t xml:space="preserve">:        </w:t>
      </w:r>
      <w:r w:rsidRPr="00C051AE">
        <w:rPr>
          <w:rFonts w:cs="Arial"/>
          <w:b/>
          <w:sz w:val="24"/>
          <w:szCs w:val="22"/>
        </w:rPr>
        <w:tab/>
        <w:t>Title</w:t>
      </w:r>
      <w:proofErr w:type="gramEnd"/>
      <w:r w:rsidRPr="00C051AE">
        <w:rPr>
          <w:rFonts w:cs="Arial"/>
          <w:b/>
          <w:sz w:val="24"/>
          <w:szCs w:val="22"/>
        </w:rPr>
        <w:t>:</w:t>
      </w:r>
      <w:r w:rsidRPr="00C051AE">
        <w:rPr>
          <w:rFonts w:cs="Arial"/>
          <w:sz w:val="24"/>
          <w:szCs w:val="22"/>
        </w:rPr>
        <w:t xml:space="preserve"> </w:t>
      </w:r>
    </w:p>
    <w:p w14:paraId="040D237F" w14:textId="77777777" w:rsidR="00AD5733" w:rsidRPr="00C051AE" w:rsidRDefault="00AD5733" w:rsidP="00AD5733">
      <w:pPr>
        <w:pStyle w:val="BodyText"/>
        <w:tabs>
          <w:tab w:val="left" w:pos="1440"/>
        </w:tabs>
        <w:ind w:left="720" w:hanging="720"/>
        <w:jc w:val="left"/>
        <w:rPr>
          <w:rFonts w:cs="Arial"/>
          <w:b/>
          <w:sz w:val="24"/>
          <w:szCs w:val="22"/>
        </w:rPr>
      </w:pPr>
      <w:r w:rsidRPr="00C051AE">
        <w:rPr>
          <w:rFonts w:cs="Arial"/>
          <w:b/>
          <w:sz w:val="24"/>
          <w:szCs w:val="22"/>
        </w:rPr>
        <w:t xml:space="preserve">Email Address: </w:t>
      </w:r>
    </w:p>
    <w:p w14:paraId="29EDDEB3" w14:textId="77777777" w:rsidR="00AD5733" w:rsidRPr="00C051AE" w:rsidRDefault="00AD5733" w:rsidP="00AD5733">
      <w:pPr>
        <w:pStyle w:val="BodyText"/>
        <w:tabs>
          <w:tab w:val="left" w:pos="1440"/>
        </w:tabs>
        <w:ind w:left="720" w:hanging="720"/>
        <w:jc w:val="left"/>
        <w:rPr>
          <w:rFonts w:cs="Arial"/>
          <w:sz w:val="24"/>
          <w:szCs w:val="22"/>
          <w:u w:val="single"/>
        </w:rPr>
      </w:pPr>
      <w:r w:rsidRPr="00C051AE">
        <w:rPr>
          <w:rFonts w:cs="Arial"/>
          <w:b/>
          <w:sz w:val="24"/>
          <w:szCs w:val="22"/>
        </w:rPr>
        <w:t>Telephone Number</w:t>
      </w:r>
      <w:proofErr w:type="gramStart"/>
      <w:r w:rsidRPr="00C051AE">
        <w:rPr>
          <w:rFonts w:cs="Arial"/>
          <w:b/>
          <w:sz w:val="24"/>
          <w:szCs w:val="22"/>
        </w:rPr>
        <w:t>:</w:t>
      </w:r>
      <w:r w:rsidRPr="00C051AE">
        <w:rPr>
          <w:rFonts w:cs="Arial"/>
          <w:sz w:val="24"/>
          <w:szCs w:val="22"/>
        </w:rPr>
        <w:tab/>
      </w:r>
      <w:r w:rsidRPr="00C051AE">
        <w:rPr>
          <w:rFonts w:cs="Arial"/>
          <w:sz w:val="24"/>
          <w:szCs w:val="22"/>
        </w:rPr>
        <w:tab/>
      </w:r>
      <w:r w:rsidRPr="00C051AE">
        <w:rPr>
          <w:rFonts w:cs="Arial"/>
          <w:b/>
          <w:sz w:val="24"/>
          <w:szCs w:val="22"/>
        </w:rPr>
        <w:t>Federal</w:t>
      </w:r>
      <w:proofErr w:type="gramEnd"/>
      <w:r w:rsidRPr="00C051AE">
        <w:rPr>
          <w:rFonts w:cs="Arial"/>
          <w:b/>
          <w:sz w:val="24"/>
          <w:szCs w:val="22"/>
        </w:rPr>
        <w:t xml:space="preserve"> </w:t>
      </w:r>
      <w:proofErr w:type="spellStart"/>
      <w:r w:rsidRPr="00C051AE">
        <w:rPr>
          <w:rFonts w:cs="Arial"/>
          <w:b/>
          <w:sz w:val="24"/>
          <w:szCs w:val="22"/>
        </w:rPr>
        <w:t>I.D</w:t>
      </w:r>
      <w:proofErr w:type="spellEnd"/>
      <w:r w:rsidRPr="00C051AE">
        <w:rPr>
          <w:rFonts w:cs="Arial"/>
          <w:b/>
          <w:sz w:val="24"/>
          <w:szCs w:val="22"/>
        </w:rPr>
        <w:t>:</w:t>
      </w:r>
      <w:r w:rsidRPr="00C051AE">
        <w:rPr>
          <w:rFonts w:cs="Arial"/>
          <w:sz w:val="24"/>
          <w:szCs w:val="22"/>
        </w:rPr>
        <w:t xml:space="preserve"> </w:t>
      </w:r>
    </w:p>
    <w:p w14:paraId="04D1D6F5" w14:textId="77777777" w:rsidR="00AD5733" w:rsidRPr="00C051AE" w:rsidRDefault="00AD5733" w:rsidP="00AD5733">
      <w:pPr>
        <w:pStyle w:val="BodyText"/>
        <w:tabs>
          <w:tab w:val="left" w:pos="1440"/>
        </w:tabs>
        <w:ind w:left="720" w:hanging="720"/>
        <w:jc w:val="left"/>
        <w:rPr>
          <w:rFonts w:cs="Arial"/>
          <w:sz w:val="24"/>
          <w:szCs w:val="22"/>
          <w:u w:val="single"/>
        </w:rPr>
      </w:pPr>
      <w:r w:rsidRPr="00C051AE">
        <w:rPr>
          <w:rFonts w:cs="Arial"/>
          <w:b/>
          <w:sz w:val="24"/>
          <w:szCs w:val="22"/>
        </w:rPr>
        <w:t xml:space="preserve">NYS Charities Registration Number (if nonprofit): </w:t>
      </w:r>
    </w:p>
    <w:p w14:paraId="2E547674" w14:textId="77777777" w:rsidR="00AD5733" w:rsidRPr="00C051AE" w:rsidRDefault="00AD5733" w:rsidP="00AD5733">
      <w:pPr>
        <w:pStyle w:val="BodyText"/>
        <w:tabs>
          <w:tab w:val="left" w:pos="1440"/>
        </w:tabs>
        <w:ind w:left="720" w:hanging="720"/>
        <w:jc w:val="left"/>
        <w:rPr>
          <w:rFonts w:cs="Arial"/>
          <w:b/>
          <w:sz w:val="24"/>
          <w:szCs w:val="22"/>
        </w:rPr>
      </w:pPr>
      <w:r w:rsidRPr="00C051AE">
        <w:rPr>
          <w:rFonts w:cs="Arial"/>
          <w:b/>
          <w:sz w:val="24"/>
          <w:szCs w:val="22"/>
        </w:rPr>
        <w:t>Status:</w:t>
      </w:r>
    </w:p>
    <w:p w14:paraId="79510E5D" w14:textId="77777777" w:rsidR="00AD5733" w:rsidRPr="00C051AE" w:rsidRDefault="00AD5733" w:rsidP="00AD5733">
      <w:pPr>
        <w:pStyle w:val="BodyText"/>
        <w:tabs>
          <w:tab w:val="left" w:pos="1440"/>
        </w:tabs>
        <w:ind w:left="1440" w:hanging="720"/>
        <w:jc w:val="left"/>
        <w:rPr>
          <w:rFonts w:cs="Arial"/>
          <w:b/>
          <w:sz w:val="24"/>
          <w:szCs w:val="22"/>
        </w:rPr>
      </w:pPr>
      <w:r w:rsidRPr="00C051AE">
        <w:rPr>
          <w:rFonts w:cs="Arial"/>
          <w:b/>
          <w:sz w:val="24"/>
          <w:szCs w:val="22"/>
        </w:rPr>
        <w:fldChar w:fldCharType="begin">
          <w:ffData>
            <w:name w:val="Check1"/>
            <w:enabled/>
            <w:calcOnExit w:val="0"/>
            <w:checkBox>
              <w:sizeAuto/>
              <w:default w:val="0"/>
            </w:checkBox>
          </w:ffData>
        </w:fldChar>
      </w:r>
      <w:bookmarkStart w:id="23" w:name="Check1"/>
      <w:r w:rsidRPr="00C051AE">
        <w:rPr>
          <w:rFonts w:cs="Arial"/>
          <w:b/>
          <w:sz w:val="24"/>
          <w:szCs w:val="22"/>
        </w:rPr>
        <w:instrText xml:space="preserve"> FORMCHECKBOX </w:instrText>
      </w:r>
      <w:r w:rsidRPr="00C051AE">
        <w:rPr>
          <w:rFonts w:cs="Arial"/>
          <w:b/>
          <w:sz w:val="24"/>
          <w:szCs w:val="22"/>
        </w:rPr>
      </w:r>
      <w:r w:rsidRPr="00C051AE">
        <w:rPr>
          <w:rFonts w:cs="Arial"/>
          <w:b/>
          <w:sz w:val="24"/>
          <w:szCs w:val="22"/>
        </w:rPr>
        <w:fldChar w:fldCharType="separate"/>
      </w:r>
      <w:r w:rsidRPr="00C051AE">
        <w:rPr>
          <w:rFonts w:cs="Arial"/>
          <w:b/>
          <w:sz w:val="24"/>
          <w:szCs w:val="22"/>
        </w:rPr>
        <w:fldChar w:fldCharType="end"/>
      </w:r>
      <w:bookmarkEnd w:id="23"/>
      <w:r w:rsidRPr="00C051AE">
        <w:rPr>
          <w:rFonts w:cs="Arial"/>
          <w:b/>
          <w:sz w:val="24"/>
          <w:szCs w:val="22"/>
        </w:rPr>
        <w:t xml:space="preserve"> Corporation</w:t>
      </w:r>
      <w:r w:rsidRPr="00C051AE">
        <w:rPr>
          <w:rFonts w:cs="Arial"/>
          <w:b/>
          <w:sz w:val="24"/>
          <w:szCs w:val="22"/>
        </w:rPr>
        <w:tab/>
      </w:r>
      <w:r w:rsidRPr="00C051AE">
        <w:rPr>
          <w:rFonts w:cs="Arial"/>
          <w:b/>
          <w:sz w:val="24"/>
          <w:szCs w:val="22"/>
        </w:rPr>
        <w:fldChar w:fldCharType="begin">
          <w:ffData>
            <w:name w:val="Check2"/>
            <w:enabled/>
            <w:calcOnExit w:val="0"/>
            <w:checkBox>
              <w:sizeAuto/>
              <w:default w:val="0"/>
            </w:checkBox>
          </w:ffData>
        </w:fldChar>
      </w:r>
      <w:bookmarkStart w:id="24" w:name="Check2"/>
      <w:r w:rsidRPr="00C051AE">
        <w:rPr>
          <w:rFonts w:cs="Arial"/>
          <w:b/>
          <w:sz w:val="24"/>
          <w:szCs w:val="22"/>
        </w:rPr>
        <w:instrText xml:space="preserve"> FORMCHECKBOX </w:instrText>
      </w:r>
      <w:r w:rsidRPr="00C051AE">
        <w:rPr>
          <w:rFonts w:cs="Arial"/>
          <w:b/>
          <w:sz w:val="24"/>
          <w:szCs w:val="22"/>
        </w:rPr>
      </w:r>
      <w:r w:rsidRPr="00C051AE">
        <w:rPr>
          <w:rFonts w:cs="Arial"/>
          <w:b/>
          <w:sz w:val="24"/>
          <w:szCs w:val="22"/>
        </w:rPr>
        <w:fldChar w:fldCharType="separate"/>
      </w:r>
      <w:r w:rsidRPr="00C051AE">
        <w:rPr>
          <w:rFonts w:cs="Arial"/>
          <w:b/>
          <w:sz w:val="24"/>
          <w:szCs w:val="22"/>
        </w:rPr>
        <w:fldChar w:fldCharType="end"/>
      </w:r>
      <w:bookmarkEnd w:id="24"/>
      <w:r w:rsidRPr="00C051AE">
        <w:rPr>
          <w:rFonts w:cs="Arial"/>
          <w:b/>
          <w:sz w:val="24"/>
          <w:szCs w:val="22"/>
        </w:rPr>
        <w:t>Partnership</w:t>
      </w:r>
      <w:r w:rsidRPr="00C051AE">
        <w:rPr>
          <w:rFonts w:cs="Arial"/>
          <w:b/>
          <w:sz w:val="24"/>
          <w:szCs w:val="22"/>
        </w:rPr>
        <w:tab/>
      </w:r>
    </w:p>
    <w:p w14:paraId="35A10367" w14:textId="77777777" w:rsidR="00AD5733" w:rsidRPr="00C051AE" w:rsidRDefault="00AD5733" w:rsidP="00AD5733">
      <w:pPr>
        <w:pStyle w:val="BodyText"/>
        <w:tabs>
          <w:tab w:val="left" w:pos="1440"/>
        </w:tabs>
        <w:ind w:left="1440" w:hanging="720"/>
        <w:jc w:val="left"/>
        <w:rPr>
          <w:rFonts w:cs="Arial"/>
          <w:b/>
          <w:sz w:val="24"/>
          <w:szCs w:val="22"/>
        </w:rPr>
      </w:pPr>
    </w:p>
    <w:p w14:paraId="7D0C6127" w14:textId="77777777" w:rsidR="00AD5733" w:rsidRPr="00C051AE" w:rsidRDefault="00AD5733" w:rsidP="00AD5733">
      <w:pPr>
        <w:pStyle w:val="BodyText"/>
        <w:tabs>
          <w:tab w:val="left" w:pos="1440"/>
        </w:tabs>
        <w:ind w:left="1440" w:hanging="720"/>
        <w:jc w:val="left"/>
        <w:rPr>
          <w:rFonts w:cs="Arial"/>
          <w:b/>
          <w:sz w:val="24"/>
          <w:szCs w:val="22"/>
        </w:rPr>
      </w:pPr>
      <w:r w:rsidRPr="00C051AE">
        <w:rPr>
          <w:rFonts w:cs="Arial"/>
          <w:b/>
          <w:sz w:val="24"/>
          <w:szCs w:val="22"/>
        </w:rPr>
        <w:fldChar w:fldCharType="begin">
          <w:ffData>
            <w:name w:val="Check3"/>
            <w:enabled/>
            <w:calcOnExit w:val="0"/>
            <w:checkBox>
              <w:sizeAuto/>
              <w:default w:val="0"/>
            </w:checkBox>
          </w:ffData>
        </w:fldChar>
      </w:r>
      <w:bookmarkStart w:id="25" w:name="Check3"/>
      <w:r w:rsidRPr="00C051AE">
        <w:rPr>
          <w:rFonts w:cs="Arial"/>
          <w:b/>
          <w:sz w:val="24"/>
          <w:szCs w:val="22"/>
        </w:rPr>
        <w:instrText xml:space="preserve"> FORMCHECKBOX </w:instrText>
      </w:r>
      <w:r w:rsidRPr="00C051AE">
        <w:rPr>
          <w:rFonts w:cs="Arial"/>
          <w:b/>
          <w:sz w:val="24"/>
          <w:szCs w:val="22"/>
        </w:rPr>
      </w:r>
      <w:r w:rsidRPr="00C051AE">
        <w:rPr>
          <w:rFonts w:cs="Arial"/>
          <w:b/>
          <w:sz w:val="24"/>
          <w:szCs w:val="22"/>
        </w:rPr>
        <w:fldChar w:fldCharType="separate"/>
      </w:r>
      <w:r w:rsidRPr="00C051AE">
        <w:rPr>
          <w:rFonts w:cs="Arial"/>
          <w:b/>
          <w:sz w:val="24"/>
          <w:szCs w:val="22"/>
        </w:rPr>
        <w:fldChar w:fldCharType="end"/>
      </w:r>
      <w:bookmarkEnd w:id="25"/>
      <w:r w:rsidRPr="00C051AE">
        <w:rPr>
          <w:rFonts w:cs="Arial"/>
          <w:b/>
          <w:sz w:val="24"/>
          <w:szCs w:val="22"/>
        </w:rPr>
        <w:t xml:space="preserve"> Nonprofit</w:t>
      </w:r>
      <w:r w:rsidRPr="00C051AE">
        <w:rPr>
          <w:rFonts w:cs="Arial"/>
          <w:b/>
          <w:sz w:val="24"/>
          <w:szCs w:val="22"/>
        </w:rPr>
        <w:tab/>
      </w:r>
      <w:r w:rsidRPr="00C051AE">
        <w:rPr>
          <w:rFonts w:cs="Arial"/>
          <w:b/>
          <w:sz w:val="24"/>
          <w:szCs w:val="22"/>
        </w:rPr>
        <w:fldChar w:fldCharType="begin">
          <w:ffData>
            <w:name w:val="Check4"/>
            <w:enabled/>
            <w:calcOnExit w:val="0"/>
            <w:checkBox>
              <w:sizeAuto/>
              <w:default w:val="0"/>
            </w:checkBox>
          </w:ffData>
        </w:fldChar>
      </w:r>
      <w:bookmarkStart w:id="26" w:name="Check4"/>
      <w:r w:rsidRPr="00C051AE">
        <w:rPr>
          <w:rFonts w:cs="Arial"/>
          <w:b/>
          <w:sz w:val="24"/>
          <w:szCs w:val="22"/>
        </w:rPr>
        <w:instrText xml:space="preserve"> FORMCHECKBOX </w:instrText>
      </w:r>
      <w:r w:rsidRPr="00C051AE">
        <w:rPr>
          <w:rFonts w:cs="Arial"/>
          <w:b/>
          <w:sz w:val="24"/>
          <w:szCs w:val="22"/>
        </w:rPr>
      </w:r>
      <w:r w:rsidRPr="00C051AE">
        <w:rPr>
          <w:rFonts w:cs="Arial"/>
          <w:b/>
          <w:sz w:val="24"/>
          <w:szCs w:val="22"/>
        </w:rPr>
        <w:fldChar w:fldCharType="separate"/>
      </w:r>
      <w:r w:rsidRPr="00C051AE">
        <w:rPr>
          <w:rFonts w:cs="Arial"/>
          <w:b/>
          <w:sz w:val="24"/>
          <w:szCs w:val="22"/>
        </w:rPr>
        <w:fldChar w:fldCharType="end"/>
      </w:r>
      <w:bookmarkEnd w:id="26"/>
      <w:r w:rsidRPr="00C051AE">
        <w:rPr>
          <w:rFonts w:cs="Arial"/>
          <w:b/>
          <w:sz w:val="24"/>
          <w:szCs w:val="22"/>
        </w:rPr>
        <w:t xml:space="preserve"> Other, Specify _______________________________</w:t>
      </w:r>
    </w:p>
    <w:p w14:paraId="6E27D188" w14:textId="77777777" w:rsidR="00AD5733" w:rsidRPr="00C051AE" w:rsidRDefault="00AD5733" w:rsidP="00AD5733">
      <w:pPr>
        <w:pStyle w:val="BodyText"/>
        <w:tabs>
          <w:tab w:val="left" w:pos="1440"/>
        </w:tabs>
        <w:ind w:left="720" w:hanging="720"/>
        <w:jc w:val="left"/>
        <w:rPr>
          <w:rFonts w:cs="Arial"/>
          <w:b/>
          <w:sz w:val="24"/>
          <w:szCs w:val="22"/>
        </w:rPr>
      </w:pPr>
      <w:r w:rsidRPr="00C051AE">
        <w:rPr>
          <w:rFonts w:cs="Arial"/>
          <w:b/>
          <w:sz w:val="24"/>
          <w:szCs w:val="22"/>
        </w:rPr>
        <w:t>Classification:</w:t>
      </w:r>
    </w:p>
    <w:p w14:paraId="089E2F11" w14:textId="77777777" w:rsidR="00AD5733" w:rsidRPr="00C051AE" w:rsidRDefault="00AD5733" w:rsidP="00AD5733">
      <w:pPr>
        <w:pStyle w:val="BodyText"/>
        <w:tabs>
          <w:tab w:val="left" w:pos="1440"/>
        </w:tabs>
        <w:ind w:left="720" w:hanging="720"/>
        <w:jc w:val="left"/>
        <w:rPr>
          <w:rFonts w:cs="Arial"/>
          <w:b/>
          <w:sz w:val="24"/>
          <w:szCs w:val="22"/>
        </w:rPr>
      </w:pPr>
      <w:r w:rsidRPr="00C051AE">
        <w:rPr>
          <w:rFonts w:cs="Arial"/>
          <w:b/>
          <w:sz w:val="24"/>
          <w:szCs w:val="22"/>
        </w:rPr>
        <w:tab/>
      </w:r>
      <w:r w:rsidRPr="00C051AE">
        <w:rPr>
          <w:rFonts w:cs="Arial"/>
          <w:b/>
          <w:sz w:val="24"/>
          <w:szCs w:val="22"/>
        </w:rPr>
        <w:fldChar w:fldCharType="begin">
          <w:ffData>
            <w:name w:val="Check26"/>
            <w:enabled/>
            <w:calcOnExit w:val="0"/>
            <w:checkBox>
              <w:sizeAuto/>
              <w:default w:val="0"/>
            </w:checkBox>
          </w:ffData>
        </w:fldChar>
      </w:r>
      <w:bookmarkStart w:id="27" w:name="Check26"/>
      <w:r w:rsidRPr="00C051AE">
        <w:rPr>
          <w:rFonts w:cs="Arial"/>
          <w:b/>
          <w:sz w:val="24"/>
          <w:szCs w:val="22"/>
        </w:rPr>
        <w:instrText xml:space="preserve"> FORMCHECKBOX </w:instrText>
      </w:r>
      <w:r w:rsidRPr="00C051AE">
        <w:rPr>
          <w:rFonts w:cs="Arial"/>
          <w:b/>
          <w:sz w:val="24"/>
          <w:szCs w:val="22"/>
        </w:rPr>
      </w:r>
      <w:r w:rsidRPr="00C051AE">
        <w:rPr>
          <w:rFonts w:cs="Arial"/>
          <w:b/>
          <w:sz w:val="24"/>
          <w:szCs w:val="22"/>
        </w:rPr>
        <w:fldChar w:fldCharType="separate"/>
      </w:r>
      <w:r w:rsidRPr="00C051AE">
        <w:rPr>
          <w:rFonts w:cs="Arial"/>
          <w:b/>
          <w:sz w:val="24"/>
          <w:szCs w:val="22"/>
        </w:rPr>
        <w:fldChar w:fldCharType="end"/>
      </w:r>
      <w:bookmarkEnd w:id="27"/>
      <w:r w:rsidRPr="00C051AE">
        <w:rPr>
          <w:rFonts w:cs="Arial"/>
          <w:b/>
          <w:sz w:val="24"/>
          <w:szCs w:val="22"/>
        </w:rPr>
        <w:t xml:space="preserve"> MBE</w:t>
      </w:r>
      <w:r w:rsidRPr="00C051AE">
        <w:rPr>
          <w:rFonts w:cs="Arial"/>
          <w:b/>
          <w:sz w:val="24"/>
          <w:szCs w:val="22"/>
        </w:rPr>
        <w:tab/>
      </w:r>
      <w:r w:rsidRPr="00C051AE">
        <w:rPr>
          <w:rFonts w:cs="Arial"/>
          <w:b/>
          <w:sz w:val="24"/>
          <w:szCs w:val="22"/>
        </w:rPr>
        <w:fldChar w:fldCharType="begin">
          <w:ffData>
            <w:name w:val="Check27"/>
            <w:enabled/>
            <w:calcOnExit w:val="0"/>
            <w:checkBox>
              <w:sizeAuto/>
              <w:default w:val="0"/>
            </w:checkBox>
          </w:ffData>
        </w:fldChar>
      </w:r>
      <w:bookmarkStart w:id="28" w:name="Check27"/>
      <w:r w:rsidRPr="00C051AE">
        <w:rPr>
          <w:rFonts w:cs="Arial"/>
          <w:b/>
          <w:sz w:val="24"/>
          <w:szCs w:val="22"/>
        </w:rPr>
        <w:instrText xml:space="preserve"> FORMCHECKBOX </w:instrText>
      </w:r>
      <w:r w:rsidRPr="00C051AE">
        <w:rPr>
          <w:rFonts w:cs="Arial"/>
          <w:b/>
          <w:sz w:val="24"/>
          <w:szCs w:val="22"/>
        </w:rPr>
      </w:r>
      <w:r w:rsidRPr="00C051AE">
        <w:rPr>
          <w:rFonts w:cs="Arial"/>
          <w:b/>
          <w:sz w:val="24"/>
          <w:szCs w:val="22"/>
        </w:rPr>
        <w:fldChar w:fldCharType="separate"/>
      </w:r>
      <w:r w:rsidRPr="00C051AE">
        <w:rPr>
          <w:rFonts w:cs="Arial"/>
          <w:b/>
          <w:sz w:val="24"/>
          <w:szCs w:val="22"/>
        </w:rPr>
        <w:fldChar w:fldCharType="end"/>
      </w:r>
      <w:bookmarkEnd w:id="28"/>
      <w:r w:rsidRPr="00C051AE">
        <w:rPr>
          <w:rFonts w:cs="Arial"/>
          <w:b/>
          <w:sz w:val="24"/>
          <w:szCs w:val="22"/>
        </w:rPr>
        <w:t xml:space="preserve"> </w:t>
      </w:r>
      <w:proofErr w:type="spellStart"/>
      <w:r w:rsidRPr="00C051AE">
        <w:rPr>
          <w:rFonts w:cs="Arial"/>
          <w:b/>
          <w:sz w:val="24"/>
          <w:szCs w:val="22"/>
        </w:rPr>
        <w:t>WBE</w:t>
      </w:r>
      <w:proofErr w:type="spellEnd"/>
      <w:r w:rsidRPr="00C051AE">
        <w:rPr>
          <w:rFonts w:cs="Arial"/>
          <w:b/>
          <w:sz w:val="24"/>
          <w:szCs w:val="22"/>
        </w:rPr>
        <w:tab/>
      </w:r>
      <w:r w:rsidRPr="00C051AE">
        <w:rPr>
          <w:rFonts w:cs="Arial"/>
          <w:b/>
          <w:sz w:val="24"/>
          <w:szCs w:val="22"/>
        </w:rPr>
        <w:fldChar w:fldCharType="begin">
          <w:ffData>
            <w:name w:val="Check28"/>
            <w:enabled/>
            <w:calcOnExit w:val="0"/>
            <w:checkBox>
              <w:sizeAuto/>
              <w:default w:val="0"/>
            </w:checkBox>
          </w:ffData>
        </w:fldChar>
      </w:r>
      <w:bookmarkStart w:id="29" w:name="Check28"/>
      <w:r w:rsidRPr="00C051AE">
        <w:rPr>
          <w:rFonts w:cs="Arial"/>
          <w:b/>
          <w:sz w:val="24"/>
          <w:szCs w:val="22"/>
        </w:rPr>
        <w:instrText xml:space="preserve"> FORMCHECKBOX </w:instrText>
      </w:r>
      <w:r w:rsidRPr="00C051AE">
        <w:rPr>
          <w:rFonts w:cs="Arial"/>
          <w:b/>
          <w:sz w:val="24"/>
          <w:szCs w:val="22"/>
        </w:rPr>
      </w:r>
      <w:r w:rsidRPr="00C051AE">
        <w:rPr>
          <w:rFonts w:cs="Arial"/>
          <w:b/>
          <w:sz w:val="24"/>
          <w:szCs w:val="22"/>
        </w:rPr>
        <w:fldChar w:fldCharType="separate"/>
      </w:r>
      <w:r w:rsidRPr="00C051AE">
        <w:rPr>
          <w:rFonts w:cs="Arial"/>
          <w:b/>
          <w:sz w:val="24"/>
          <w:szCs w:val="22"/>
        </w:rPr>
        <w:fldChar w:fldCharType="end"/>
      </w:r>
      <w:bookmarkEnd w:id="29"/>
      <w:r w:rsidRPr="00C051AE">
        <w:rPr>
          <w:rFonts w:cs="Arial"/>
          <w:b/>
          <w:sz w:val="24"/>
          <w:szCs w:val="22"/>
        </w:rPr>
        <w:t xml:space="preserve"> MBE &amp; </w:t>
      </w:r>
      <w:proofErr w:type="spellStart"/>
      <w:r w:rsidRPr="00C051AE">
        <w:rPr>
          <w:rFonts w:cs="Arial"/>
          <w:b/>
          <w:sz w:val="24"/>
          <w:szCs w:val="22"/>
        </w:rPr>
        <w:t>WBE</w:t>
      </w:r>
      <w:proofErr w:type="spellEnd"/>
    </w:p>
    <w:p w14:paraId="52C70D21" w14:textId="77777777" w:rsidR="00AD5733" w:rsidRPr="00C051AE" w:rsidRDefault="00AD5733" w:rsidP="00AD5733">
      <w:pPr>
        <w:pStyle w:val="BodyText"/>
        <w:tabs>
          <w:tab w:val="left" w:pos="1440"/>
        </w:tabs>
        <w:ind w:left="720" w:hanging="720"/>
        <w:jc w:val="left"/>
        <w:rPr>
          <w:rFonts w:cs="Arial"/>
          <w:b/>
          <w:sz w:val="24"/>
          <w:szCs w:val="22"/>
        </w:rPr>
      </w:pPr>
      <w:r w:rsidRPr="00C051AE">
        <w:rPr>
          <w:rFonts w:cs="Arial"/>
          <w:b/>
          <w:sz w:val="24"/>
          <w:szCs w:val="22"/>
        </w:rPr>
        <w:tab/>
        <w:t>New York Empire State Development</w:t>
      </w:r>
      <w:r w:rsidR="00BF5B9D" w:rsidRPr="00C051AE">
        <w:rPr>
          <w:rFonts w:cs="Arial"/>
          <w:b/>
          <w:sz w:val="24"/>
          <w:szCs w:val="22"/>
        </w:rPr>
        <w:t xml:space="preserve"> </w:t>
      </w:r>
      <w:r w:rsidRPr="00C051AE">
        <w:rPr>
          <w:rFonts w:cs="Arial"/>
          <w:b/>
          <w:sz w:val="24"/>
          <w:szCs w:val="22"/>
        </w:rPr>
        <w:t>Certified:</w:t>
      </w:r>
    </w:p>
    <w:p w14:paraId="394F9310" w14:textId="77777777" w:rsidR="00AD5733" w:rsidRPr="00C051AE" w:rsidRDefault="00AD5733" w:rsidP="00AD5733">
      <w:pPr>
        <w:pStyle w:val="BodyText"/>
        <w:tabs>
          <w:tab w:val="left" w:pos="1440"/>
        </w:tabs>
        <w:ind w:left="720" w:hanging="720"/>
        <w:jc w:val="left"/>
        <w:rPr>
          <w:rFonts w:cs="Arial"/>
          <w:b/>
          <w:sz w:val="24"/>
          <w:szCs w:val="22"/>
        </w:rPr>
      </w:pPr>
      <w:r w:rsidRPr="00C051AE">
        <w:rPr>
          <w:rFonts w:cs="Arial"/>
          <w:b/>
          <w:sz w:val="24"/>
          <w:szCs w:val="22"/>
        </w:rPr>
        <w:tab/>
      </w:r>
      <w:r w:rsidRPr="00C051AE">
        <w:rPr>
          <w:rFonts w:cs="Arial"/>
          <w:b/>
          <w:sz w:val="24"/>
          <w:szCs w:val="22"/>
        </w:rPr>
        <w:tab/>
      </w:r>
      <w:r w:rsidRPr="00C051AE">
        <w:rPr>
          <w:rFonts w:cs="Arial"/>
          <w:b/>
          <w:sz w:val="24"/>
          <w:szCs w:val="22"/>
        </w:rPr>
        <w:fldChar w:fldCharType="begin">
          <w:ffData>
            <w:name w:val="Check26"/>
            <w:enabled/>
            <w:calcOnExit w:val="0"/>
            <w:checkBox>
              <w:sizeAuto/>
              <w:default w:val="0"/>
            </w:checkBox>
          </w:ffData>
        </w:fldChar>
      </w:r>
      <w:r w:rsidRPr="00C051AE">
        <w:rPr>
          <w:rFonts w:cs="Arial"/>
          <w:b/>
          <w:sz w:val="24"/>
          <w:szCs w:val="22"/>
        </w:rPr>
        <w:instrText xml:space="preserve"> FORMCHECKBOX </w:instrText>
      </w:r>
      <w:r w:rsidRPr="00C051AE">
        <w:rPr>
          <w:rFonts w:cs="Arial"/>
          <w:b/>
          <w:sz w:val="24"/>
          <w:szCs w:val="22"/>
        </w:rPr>
      </w:r>
      <w:r w:rsidRPr="00C051AE">
        <w:rPr>
          <w:rFonts w:cs="Arial"/>
          <w:b/>
          <w:sz w:val="24"/>
          <w:szCs w:val="22"/>
        </w:rPr>
        <w:fldChar w:fldCharType="separate"/>
      </w:r>
      <w:r w:rsidRPr="00C051AE">
        <w:rPr>
          <w:rFonts w:cs="Arial"/>
          <w:b/>
          <w:sz w:val="24"/>
          <w:szCs w:val="22"/>
        </w:rPr>
        <w:fldChar w:fldCharType="end"/>
      </w:r>
      <w:r w:rsidRPr="00C051AE">
        <w:rPr>
          <w:rFonts w:cs="Arial"/>
          <w:b/>
          <w:sz w:val="24"/>
          <w:szCs w:val="22"/>
        </w:rPr>
        <w:t xml:space="preserve"> Yes</w:t>
      </w:r>
      <w:r w:rsidRPr="00C051AE">
        <w:rPr>
          <w:rFonts w:cs="Arial"/>
          <w:b/>
          <w:sz w:val="24"/>
          <w:szCs w:val="22"/>
        </w:rPr>
        <w:tab/>
      </w:r>
      <w:r w:rsidRPr="00C051AE">
        <w:rPr>
          <w:rFonts w:cs="Arial"/>
          <w:b/>
          <w:sz w:val="24"/>
          <w:szCs w:val="22"/>
        </w:rPr>
        <w:tab/>
      </w:r>
      <w:r w:rsidRPr="00C051AE">
        <w:rPr>
          <w:rFonts w:cs="Arial"/>
          <w:b/>
          <w:sz w:val="24"/>
          <w:szCs w:val="22"/>
        </w:rPr>
        <w:fldChar w:fldCharType="begin">
          <w:ffData>
            <w:name w:val="Check26"/>
            <w:enabled/>
            <w:calcOnExit w:val="0"/>
            <w:checkBox>
              <w:sizeAuto/>
              <w:default w:val="0"/>
            </w:checkBox>
          </w:ffData>
        </w:fldChar>
      </w:r>
      <w:r w:rsidRPr="00C051AE">
        <w:rPr>
          <w:rFonts w:cs="Arial"/>
          <w:b/>
          <w:sz w:val="24"/>
          <w:szCs w:val="22"/>
        </w:rPr>
        <w:instrText xml:space="preserve"> FORMCHECKBOX </w:instrText>
      </w:r>
      <w:r w:rsidRPr="00C051AE">
        <w:rPr>
          <w:rFonts w:cs="Arial"/>
          <w:b/>
          <w:sz w:val="24"/>
          <w:szCs w:val="22"/>
        </w:rPr>
      </w:r>
      <w:r w:rsidRPr="00C051AE">
        <w:rPr>
          <w:rFonts w:cs="Arial"/>
          <w:b/>
          <w:sz w:val="24"/>
          <w:szCs w:val="22"/>
        </w:rPr>
        <w:fldChar w:fldCharType="separate"/>
      </w:r>
      <w:r w:rsidRPr="00C051AE">
        <w:rPr>
          <w:rFonts w:cs="Arial"/>
          <w:b/>
          <w:sz w:val="24"/>
          <w:szCs w:val="22"/>
        </w:rPr>
        <w:fldChar w:fldCharType="end"/>
      </w:r>
      <w:r w:rsidRPr="00C051AE">
        <w:rPr>
          <w:rFonts w:cs="Arial"/>
          <w:b/>
          <w:sz w:val="24"/>
          <w:szCs w:val="22"/>
        </w:rPr>
        <w:t xml:space="preserve"> No</w:t>
      </w:r>
    </w:p>
    <w:p w14:paraId="195C4014" w14:textId="6FF1CD46" w:rsidR="00AD5733" w:rsidRPr="00C051AE" w:rsidRDefault="00AD5733" w:rsidP="002D0505">
      <w:pPr>
        <w:pStyle w:val="BodyText"/>
        <w:tabs>
          <w:tab w:val="left" w:pos="1440"/>
        </w:tabs>
        <w:ind w:left="720" w:hanging="720"/>
        <w:jc w:val="left"/>
        <w:rPr>
          <w:rFonts w:cs="Arial"/>
          <w:b/>
          <w:sz w:val="24"/>
          <w:szCs w:val="22"/>
        </w:rPr>
      </w:pPr>
      <w:r>
        <w:rPr>
          <w:rFonts w:ascii="Times New Roman" w:hAnsi="Times New Roman"/>
          <w:b/>
          <w:sz w:val="24"/>
        </w:rPr>
        <w:br w:type="page"/>
      </w:r>
      <w:r w:rsidR="00C37293" w:rsidRPr="00C051AE">
        <w:rPr>
          <w:rFonts w:cs="Arial"/>
          <w:b/>
          <w:sz w:val="24"/>
          <w:szCs w:val="22"/>
        </w:rPr>
        <w:lastRenderedPageBreak/>
        <w:t>Litigation And References</w:t>
      </w:r>
    </w:p>
    <w:p w14:paraId="23B853DE" w14:textId="5CC4E2CD" w:rsidR="00AD5733" w:rsidRPr="00C051AE" w:rsidRDefault="00AD5733" w:rsidP="00AD5733">
      <w:pPr>
        <w:pStyle w:val="BodyText"/>
        <w:tabs>
          <w:tab w:val="left" w:pos="1440"/>
        </w:tabs>
        <w:rPr>
          <w:rFonts w:cs="Arial"/>
          <w:sz w:val="24"/>
          <w:szCs w:val="22"/>
        </w:rPr>
      </w:pPr>
      <w:r w:rsidRPr="00C051AE">
        <w:rPr>
          <w:rFonts w:cs="Arial"/>
          <w:sz w:val="24"/>
          <w:szCs w:val="22"/>
        </w:rPr>
        <w:t>Please provide a list of all pending malpractice suits against you, your firm or any present or former employees</w:t>
      </w:r>
      <w:r w:rsidR="00C35FE4">
        <w:rPr>
          <w:rFonts w:cs="Arial"/>
          <w:sz w:val="24"/>
          <w:szCs w:val="22"/>
        </w:rPr>
        <w:t xml:space="preserve">. </w:t>
      </w:r>
      <w:r w:rsidRPr="00C051AE">
        <w:rPr>
          <w:rFonts w:cs="Arial"/>
          <w:sz w:val="24"/>
          <w:szCs w:val="22"/>
        </w:rPr>
        <w:t xml:space="preserve">Include your firm’s </w:t>
      </w:r>
      <w:proofErr w:type="gramStart"/>
      <w:r w:rsidRPr="00C051AE">
        <w:rPr>
          <w:rFonts w:cs="Arial"/>
          <w:sz w:val="24"/>
          <w:szCs w:val="22"/>
        </w:rPr>
        <w:t>employee’s</w:t>
      </w:r>
      <w:proofErr w:type="gramEnd"/>
      <w:r w:rsidRPr="00C051AE">
        <w:rPr>
          <w:rFonts w:cs="Arial"/>
          <w:sz w:val="24"/>
          <w:szCs w:val="22"/>
        </w:rPr>
        <w:t xml:space="preserve"> or former employee’s involvement and the </w:t>
      </w:r>
      <w:proofErr w:type="gramStart"/>
      <w:r w:rsidRPr="00C051AE">
        <w:rPr>
          <w:rFonts w:cs="Arial"/>
          <w:sz w:val="24"/>
          <w:szCs w:val="22"/>
        </w:rPr>
        <w:t>current status</w:t>
      </w:r>
      <w:proofErr w:type="gramEnd"/>
      <w:r w:rsidRPr="00C051AE">
        <w:rPr>
          <w:rFonts w:cs="Arial"/>
          <w:sz w:val="24"/>
          <w:szCs w:val="22"/>
        </w:rPr>
        <w:t xml:space="preserve"> of such suits</w:t>
      </w:r>
      <w:r w:rsidR="00C35FE4">
        <w:rPr>
          <w:rFonts w:cs="Arial"/>
          <w:sz w:val="24"/>
          <w:szCs w:val="22"/>
        </w:rPr>
        <w:t xml:space="preserve">. </w:t>
      </w:r>
      <w:r w:rsidRPr="00C051AE">
        <w:rPr>
          <w:rFonts w:cs="Arial"/>
          <w:sz w:val="24"/>
          <w:szCs w:val="22"/>
        </w:rPr>
        <w:t>Additionally, list all malpractice suits filed against you, your firm or employees within the past five years and their outcome.</w:t>
      </w:r>
    </w:p>
    <w:p w14:paraId="7176336B" w14:textId="77777777" w:rsidR="00AD5733" w:rsidRPr="00C051AE" w:rsidRDefault="00AD5733" w:rsidP="00AD5733">
      <w:pPr>
        <w:pStyle w:val="BodyText"/>
        <w:tabs>
          <w:tab w:val="left" w:pos="1440"/>
        </w:tabs>
        <w:jc w:val="left"/>
        <w:rPr>
          <w:rFonts w:cs="Arial"/>
          <w:sz w:val="24"/>
          <w:szCs w:val="22"/>
        </w:rPr>
      </w:pPr>
      <w:r w:rsidRPr="00C051AE">
        <w:rPr>
          <w:rFonts w:cs="Arial"/>
          <w:sz w:val="24"/>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C051AE">
        <w:rPr>
          <w:rFonts w:cs="Arial"/>
          <w:sz w:val="24"/>
          <w:szCs w:val="22"/>
        </w:rPr>
        <w:softHyphen/>
        <w:t>_____________________________________________________________________</w:t>
      </w:r>
    </w:p>
    <w:p w14:paraId="0C0093F0" w14:textId="77777777" w:rsidR="00AD5733" w:rsidRPr="00C051AE" w:rsidRDefault="00AD5733" w:rsidP="00AD5733">
      <w:pPr>
        <w:pStyle w:val="BodyText"/>
        <w:tabs>
          <w:tab w:val="left" w:pos="1440"/>
        </w:tabs>
        <w:rPr>
          <w:rFonts w:cs="Arial"/>
          <w:sz w:val="24"/>
          <w:szCs w:val="22"/>
        </w:rPr>
      </w:pPr>
      <w:r w:rsidRPr="00C051AE">
        <w:rPr>
          <w:rFonts w:cs="Arial"/>
          <w:sz w:val="24"/>
          <w:szCs w:val="22"/>
        </w:rPr>
        <w:t xml:space="preserve">Please list all pending litigation commenced by you or your firm (or to which you or your firm are a party) against the State of New York or any municipalities located within the State of New York. Include your firm’s involvement and the </w:t>
      </w:r>
      <w:proofErr w:type="gramStart"/>
      <w:r w:rsidRPr="00C051AE">
        <w:rPr>
          <w:rFonts w:cs="Arial"/>
          <w:sz w:val="24"/>
          <w:szCs w:val="22"/>
        </w:rPr>
        <w:t>current status</w:t>
      </w:r>
      <w:proofErr w:type="gramEnd"/>
      <w:r w:rsidRPr="00C051AE">
        <w:rPr>
          <w:rFonts w:cs="Arial"/>
          <w:sz w:val="24"/>
          <w:szCs w:val="22"/>
        </w:rPr>
        <w:t xml:space="preserve"> of such suits.</w:t>
      </w:r>
    </w:p>
    <w:p w14:paraId="0D381843" w14:textId="77777777" w:rsidR="00AD5733" w:rsidRPr="00C051AE" w:rsidRDefault="00AD5733" w:rsidP="00AD5733">
      <w:pPr>
        <w:pStyle w:val="BodyText"/>
        <w:tabs>
          <w:tab w:val="left" w:pos="1440"/>
        </w:tabs>
        <w:rPr>
          <w:rFonts w:cs="Arial"/>
          <w:sz w:val="24"/>
          <w:szCs w:val="22"/>
        </w:rPr>
      </w:pPr>
      <w:r w:rsidRPr="00C051AE">
        <w:rPr>
          <w:rFonts w:cs="Arial"/>
          <w:sz w:val="24"/>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F6BF5C4" w14:textId="40B4EE7C" w:rsidR="00AD5733" w:rsidRPr="00C051AE" w:rsidRDefault="00AD5733" w:rsidP="00AD5733">
      <w:pPr>
        <w:pStyle w:val="BodyText"/>
        <w:tabs>
          <w:tab w:val="left" w:pos="1440"/>
        </w:tabs>
        <w:rPr>
          <w:rFonts w:cs="Arial"/>
          <w:sz w:val="24"/>
          <w:szCs w:val="22"/>
        </w:rPr>
      </w:pPr>
      <w:r w:rsidRPr="00C051AE">
        <w:rPr>
          <w:rFonts w:cs="Arial"/>
          <w:sz w:val="24"/>
          <w:szCs w:val="22"/>
        </w:rPr>
        <w:t xml:space="preserve">Please provide the name, address and telephone number of six references for your organization that are </w:t>
      </w:r>
      <w:proofErr w:type="gramStart"/>
      <w:r w:rsidRPr="00C051AE">
        <w:rPr>
          <w:rFonts w:cs="Arial"/>
          <w:sz w:val="24"/>
          <w:szCs w:val="22"/>
        </w:rPr>
        <w:t>persons</w:t>
      </w:r>
      <w:proofErr w:type="gramEnd"/>
      <w:r w:rsidRPr="00C051AE">
        <w:rPr>
          <w:rFonts w:cs="Arial"/>
          <w:sz w:val="24"/>
          <w:szCs w:val="22"/>
        </w:rPr>
        <w:t xml:space="preserve"> or organizations familiar with the services you provide. The contact person should be able to describe their understanding of the type and quality of your organization’s work</w:t>
      </w:r>
      <w:r w:rsidR="00C35FE4">
        <w:rPr>
          <w:rFonts w:cs="Arial"/>
          <w:sz w:val="24"/>
          <w:szCs w:val="22"/>
        </w:rPr>
        <w:t xml:space="preserve">. </w:t>
      </w:r>
      <w:proofErr w:type="gramStart"/>
      <w:r w:rsidRPr="00C051AE">
        <w:rPr>
          <w:rFonts w:cs="Arial"/>
          <w:sz w:val="24"/>
          <w:szCs w:val="22"/>
        </w:rPr>
        <w:t>List</w:t>
      </w:r>
      <w:proofErr w:type="gramEnd"/>
      <w:r w:rsidRPr="00C051AE">
        <w:rPr>
          <w:rFonts w:cs="Arial"/>
          <w:sz w:val="24"/>
          <w:szCs w:val="22"/>
        </w:rPr>
        <w:t xml:space="preserve"> any New York State contract work within the previous five years. For state clients, indicate the nature and duration of the work.</w:t>
      </w:r>
    </w:p>
    <w:p w14:paraId="3BC028F6" w14:textId="77777777" w:rsidR="00AD5733" w:rsidRPr="00C051AE" w:rsidRDefault="00AD5733" w:rsidP="00AD5733">
      <w:pPr>
        <w:pStyle w:val="BodyText"/>
        <w:tabs>
          <w:tab w:val="left" w:pos="1440"/>
        </w:tabs>
        <w:jc w:val="center"/>
        <w:rPr>
          <w:rFonts w:cs="Arial"/>
          <w:sz w:val="24"/>
          <w:szCs w:val="22"/>
        </w:rPr>
      </w:pPr>
    </w:p>
    <w:p w14:paraId="55F02727" w14:textId="77777777" w:rsidR="00AD5733" w:rsidRPr="007E2660" w:rsidRDefault="00AD5733" w:rsidP="00AD5733">
      <w:pPr>
        <w:pStyle w:val="BodyText"/>
        <w:tabs>
          <w:tab w:val="left" w:pos="1440"/>
        </w:tabs>
        <w:jc w:val="left"/>
        <w:rPr>
          <w:rFonts w:cs="Arial"/>
          <w:sz w:val="22"/>
        </w:rPr>
      </w:pPr>
      <w:r w:rsidRPr="00C051AE">
        <w:rPr>
          <w:rFonts w:cs="Arial"/>
          <w:sz w:val="24"/>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C44AFB2" w14:textId="77777777" w:rsidR="00C37293" w:rsidRDefault="00C37293">
      <w:pPr>
        <w:spacing w:after="160" w:line="259" w:lineRule="auto"/>
        <w:rPr>
          <w:rFonts w:cs="Arial"/>
          <w:b/>
          <w:szCs w:val="22"/>
        </w:rPr>
      </w:pPr>
      <w:r>
        <w:rPr>
          <w:rFonts w:cs="Arial"/>
          <w:b/>
          <w:szCs w:val="22"/>
        </w:rPr>
        <w:br w:type="page"/>
      </w:r>
    </w:p>
    <w:p w14:paraId="40FA2515" w14:textId="32290214" w:rsidR="00565963" w:rsidRPr="00602018" w:rsidRDefault="00C37293" w:rsidP="00C37293">
      <w:pPr>
        <w:tabs>
          <w:tab w:val="left" w:pos="720"/>
          <w:tab w:val="left" w:pos="1440"/>
        </w:tabs>
        <w:spacing w:after="0"/>
        <w:ind w:left="720" w:hanging="720"/>
        <w:rPr>
          <w:rFonts w:cs="Arial"/>
          <w:b/>
          <w:szCs w:val="22"/>
        </w:rPr>
      </w:pPr>
      <w:r w:rsidRPr="00602018">
        <w:rPr>
          <w:rFonts w:cs="Arial"/>
          <w:b/>
          <w:szCs w:val="22"/>
        </w:rPr>
        <w:lastRenderedPageBreak/>
        <w:t>Homeless Housing and Assistance Corporation</w:t>
      </w:r>
    </w:p>
    <w:p w14:paraId="576D6E5F" w14:textId="1D1468C3" w:rsidR="00565963" w:rsidRPr="00602018" w:rsidRDefault="00C37293" w:rsidP="00C37293">
      <w:pPr>
        <w:tabs>
          <w:tab w:val="left" w:pos="720"/>
          <w:tab w:val="left" w:pos="1440"/>
        </w:tabs>
        <w:spacing w:after="0"/>
        <w:ind w:left="720" w:hanging="720"/>
        <w:rPr>
          <w:rFonts w:cs="Arial"/>
          <w:b/>
          <w:szCs w:val="22"/>
        </w:rPr>
      </w:pPr>
      <w:r w:rsidRPr="00602018">
        <w:rPr>
          <w:rFonts w:cs="Arial"/>
          <w:b/>
          <w:szCs w:val="22"/>
        </w:rPr>
        <w:t>Technical Assistance Program</w:t>
      </w:r>
    </w:p>
    <w:p w14:paraId="7C115673" w14:textId="10F91580" w:rsidR="00565963" w:rsidRPr="002006C6" w:rsidRDefault="00C37293" w:rsidP="00C37293">
      <w:pPr>
        <w:pStyle w:val="Heading2"/>
        <w:numPr>
          <w:ilvl w:val="0"/>
          <w:numId w:val="0"/>
        </w:numPr>
      </w:pPr>
      <w:bookmarkStart w:id="30" w:name="_Toc221198548"/>
      <w:r w:rsidRPr="002006C6">
        <w:t>Services To Be Provided</w:t>
      </w:r>
      <w:bookmarkEnd w:id="30"/>
    </w:p>
    <w:p w14:paraId="4EDA08A9" w14:textId="77777777" w:rsidR="00565963" w:rsidRPr="00C37293" w:rsidRDefault="00565963" w:rsidP="002D0505">
      <w:pPr>
        <w:tabs>
          <w:tab w:val="left" w:pos="720"/>
          <w:tab w:val="left" w:pos="1440"/>
        </w:tabs>
        <w:ind w:left="720" w:hanging="720"/>
        <w:rPr>
          <w:rFonts w:cs="Arial"/>
        </w:rPr>
      </w:pPr>
      <w:r w:rsidRPr="00C37293">
        <w:rPr>
          <w:rFonts w:cs="Arial"/>
        </w:rPr>
        <w:t>Please select the services to be provided</w:t>
      </w:r>
    </w:p>
    <w:p w14:paraId="79E025CE" w14:textId="4261BA19" w:rsidR="00565963" w:rsidRPr="00602018" w:rsidRDefault="00565963" w:rsidP="00337196">
      <w:pPr>
        <w:numPr>
          <w:ilvl w:val="0"/>
          <w:numId w:val="4"/>
        </w:numPr>
        <w:tabs>
          <w:tab w:val="left" w:pos="720"/>
          <w:tab w:val="left" w:pos="1440"/>
        </w:tabs>
        <w:spacing w:after="160" w:line="259" w:lineRule="auto"/>
        <w:ind w:firstLine="0"/>
        <w:contextualSpacing/>
        <w:rPr>
          <w:rFonts w:cs="Arial"/>
          <w:b/>
        </w:rPr>
      </w:pPr>
      <w:r w:rsidRPr="00602018">
        <w:rPr>
          <w:rFonts w:cs="Arial"/>
          <w:b/>
        </w:rPr>
        <w:t>Monitoring</w:t>
      </w:r>
      <w:r w:rsidRPr="00602018">
        <w:rPr>
          <w:rFonts w:cs="Arial"/>
          <w:b/>
        </w:rPr>
        <w:tab/>
      </w:r>
      <w:r w:rsidRPr="00602018">
        <w:rPr>
          <w:rFonts w:cs="Arial"/>
          <w:b/>
        </w:rPr>
        <w:tab/>
      </w:r>
      <w:r w:rsidRPr="00602018">
        <w:rPr>
          <w:rFonts w:cs="Arial"/>
          <w:b/>
        </w:rPr>
        <w:tab/>
      </w:r>
      <w:r w:rsidRPr="00602018">
        <w:rPr>
          <w:rFonts w:cs="Arial"/>
          <w:b/>
        </w:rPr>
        <w:tab/>
      </w:r>
      <w:r w:rsidRPr="00602018">
        <w:rPr>
          <w:rFonts w:cs="Arial"/>
          <w:b/>
        </w:rPr>
        <w:tab/>
      </w:r>
      <w:r w:rsidR="00602018">
        <w:rPr>
          <w:rFonts w:cs="Arial"/>
          <w:b/>
        </w:rPr>
        <w:tab/>
      </w:r>
      <w:r w:rsidRPr="00602018">
        <w:rPr>
          <w:rFonts w:cs="Arial"/>
          <w:b/>
        </w:rPr>
        <w:tab/>
      </w:r>
      <w:sdt>
        <w:sdtPr>
          <w:rPr>
            <w:rFonts w:cs="Arial"/>
            <w:b/>
          </w:rPr>
          <w:id w:val="1485584421"/>
          <w14:checkbox>
            <w14:checked w14:val="0"/>
            <w14:checkedState w14:val="2612" w14:font="MS Gothic"/>
            <w14:uncheckedState w14:val="2610" w14:font="MS Gothic"/>
          </w14:checkbox>
        </w:sdtPr>
        <w:sdtEndPr/>
        <w:sdtContent>
          <w:r w:rsidR="002F5EA0" w:rsidRPr="00602018">
            <w:rPr>
              <w:rFonts w:ascii="MS Gothic" w:eastAsia="MS Gothic" w:hAnsi="MS Gothic" w:cs="Arial" w:hint="eastAsia"/>
              <w:b/>
            </w:rPr>
            <w:t>☐</w:t>
          </w:r>
        </w:sdtContent>
      </w:sdt>
    </w:p>
    <w:p w14:paraId="27174507" w14:textId="066B6607" w:rsidR="00565963" w:rsidRPr="00602018" w:rsidRDefault="00565963" w:rsidP="00337196">
      <w:pPr>
        <w:numPr>
          <w:ilvl w:val="0"/>
          <w:numId w:val="4"/>
        </w:numPr>
        <w:tabs>
          <w:tab w:val="left" w:pos="720"/>
          <w:tab w:val="left" w:pos="1440"/>
        </w:tabs>
        <w:spacing w:after="160" w:line="259" w:lineRule="auto"/>
        <w:ind w:firstLine="0"/>
        <w:contextualSpacing/>
        <w:rPr>
          <w:rFonts w:cs="Arial"/>
          <w:b/>
        </w:rPr>
      </w:pPr>
      <w:r w:rsidRPr="00602018">
        <w:rPr>
          <w:rFonts w:cs="Arial"/>
          <w:b/>
        </w:rPr>
        <w:t>Direct Property Management</w:t>
      </w:r>
      <w:r w:rsidRPr="00602018">
        <w:rPr>
          <w:rFonts w:cs="Arial"/>
          <w:b/>
        </w:rPr>
        <w:tab/>
      </w:r>
      <w:r w:rsidRPr="00602018">
        <w:rPr>
          <w:rFonts w:cs="Arial"/>
          <w:b/>
        </w:rPr>
        <w:tab/>
      </w:r>
      <w:r w:rsidRPr="00602018">
        <w:rPr>
          <w:rFonts w:cs="Arial"/>
          <w:b/>
        </w:rPr>
        <w:tab/>
      </w:r>
      <w:r w:rsidR="00602018">
        <w:rPr>
          <w:rFonts w:cs="Arial"/>
          <w:b/>
        </w:rPr>
        <w:tab/>
      </w:r>
      <w:sdt>
        <w:sdtPr>
          <w:rPr>
            <w:rFonts w:cs="Arial"/>
            <w:b/>
          </w:rPr>
          <w:id w:val="1565681264"/>
          <w14:checkbox>
            <w14:checked w14:val="0"/>
            <w14:checkedState w14:val="2612" w14:font="MS Gothic"/>
            <w14:uncheckedState w14:val="2610" w14:font="MS Gothic"/>
          </w14:checkbox>
        </w:sdtPr>
        <w:sdtEndPr/>
        <w:sdtContent>
          <w:r w:rsidRPr="00602018">
            <w:rPr>
              <w:rFonts w:eastAsia="MS Gothic" w:cs="Arial" w:hint="eastAsia"/>
              <w:b/>
            </w:rPr>
            <w:t>☐</w:t>
          </w:r>
        </w:sdtContent>
      </w:sdt>
    </w:p>
    <w:p w14:paraId="42BFD451" w14:textId="255A7225" w:rsidR="00565963" w:rsidRPr="00602018" w:rsidRDefault="00565963" w:rsidP="00337196">
      <w:pPr>
        <w:numPr>
          <w:ilvl w:val="0"/>
          <w:numId w:val="4"/>
        </w:numPr>
        <w:tabs>
          <w:tab w:val="left" w:pos="720"/>
          <w:tab w:val="left" w:pos="1440"/>
        </w:tabs>
        <w:spacing w:after="160" w:line="259" w:lineRule="auto"/>
        <w:ind w:firstLine="0"/>
        <w:contextualSpacing/>
        <w:rPr>
          <w:rFonts w:cs="Arial"/>
          <w:b/>
        </w:rPr>
      </w:pPr>
      <w:r w:rsidRPr="00602018">
        <w:rPr>
          <w:rFonts w:cs="Arial"/>
          <w:b/>
        </w:rPr>
        <w:t>Organization Capacity</w:t>
      </w:r>
      <w:r w:rsidRPr="00602018">
        <w:rPr>
          <w:rFonts w:cs="Arial"/>
          <w:b/>
        </w:rPr>
        <w:tab/>
      </w:r>
      <w:r w:rsidRPr="00602018">
        <w:rPr>
          <w:rFonts w:cs="Arial"/>
          <w:b/>
        </w:rPr>
        <w:tab/>
      </w:r>
      <w:r w:rsidRPr="00602018">
        <w:rPr>
          <w:rFonts w:cs="Arial"/>
          <w:b/>
        </w:rPr>
        <w:tab/>
      </w:r>
      <w:r w:rsidRPr="00602018">
        <w:rPr>
          <w:rFonts w:cs="Arial"/>
          <w:b/>
        </w:rPr>
        <w:tab/>
      </w:r>
      <w:r w:rsidR="00602018">
        <w:rPr>
          <w:rFonts w:cs="Arial"/>
          <w:b/>
        </w:rPr>
        <w:tab/>
      </w:r>
      <w:sdt>
        <w:sdtPr>
          <w:rPr>
            <w:rFonts w:cs="Arial"/>
            <w:b/>
          </w:rPr>
          <w:id w:val="969250796"/>
          <w14:checkbox>
            <w14:checked w14:val="0"/>
            <w14:checkedState w14:val="2612" w14:font="MS Gothic"/>
            <w14:uncheckedState w14:val="2610" w14:font="MS Gothic"/>
          </w14:checkbox>
        </w:sdtPr>
        <w:sdtEndPr/>
        <w:sdtContent>
          <w:r w:rsidRPr="00602018">
            <w:rPr>
              <w:rFonts w:eastAsia="MS Gothic" w:cs="Arial" w:hint="eastAsia"/>
              <w:b/>
            </w:rPr>
            <w:t>☐</w:t>
          </w:r>
        </w:sdtContent>
      </w:sdt>
    </w:p>
    <w:p w14:paraId="5440F8CC" w14:textId="1D76A078" w:rsidR="00565963" w:rsidRPr="00602018" w:rsidRDefault="00565963" w:rsidP="00337196">
      <w:pPr>
        <w:numPr>
          <w:ilvl w:val="0"/>
          <w:numId w:val="4"/>
        </w:numPr>
        <w:tabs>
          <w:tab w:val="left" w:pos="720"/>
          <w:tab w:val="left" w:pos="1440"/>
        </w:tabs>
        <w:spacing w:after="160" w:line="259" w:lineRule="auto"/>
        <w:ind w:firstLine="0"/>
        <w:contextualSpacing/>
        <w:rPr>
          <w:rFonts w:cs="Arial"/>
          <w:b/>
        </w:rPr>
      </w:pPr>
      <w:r w:rsidRPr="00602018">
        <w:rPr>
          <w:rFonts w:cs="Arial"/>
          <w:b/>
        </w:rPr>
        <w:t>Accounting/Audit Services</w:t>
      </w:r>
      <w:r w:rsidRPr="00602018">
        <w:rPr>
          <w:rFonts w:cs="Arial"/>
          <w:b/>
        </w:rPr>
        <w:tab/>
      </w:r>
      <w:r w:rsidRPr="00602018">
        <w:rPr>
          <w:rFonts w:cs="Arial"/>
          <w:b/>
        </w:rPr>
        <w:tab/>
      </w:r>
      <w:r w:rsidRPr="00602018">
        <w:rPr>
          <w:rFonts w:cs="Arial"/>
          <w:b/>
        </w:rPr>
        <w:tab/>
      </w:r>
      <w:r w:rsidR="00602018">
        <w:rPr>
          <w:rFonts w:cs="Arial"/>
          <w:b/>
        </w:rPr>
        <w:tab/>
      </w:r>
      <w:sdt>
        <w:sdtPr>
          <w:rPr>
            <w:rFonts w:cs="Arial"/>
            <w:b/>
          </w:rPr>
          <w:id w:val="-1712410758"/>
          <w14:checkbox>
            <w14:checked w14:val="0"/>
            <w14:checkedState w14:val="2612" w14:font="MS Gothic"/>
            <w14:uncheckedState w14:val="2610" w14:font="MS Gothic"/>
          </w14:checkbox>
        </w:sdtPr>
        <w:sdtEndPr/>
        <w:sdtContent>
          <w:r w:rsidRPr="00602018">
            <w:rPr>
              <w:rFonts w:eastAsia="MS Gothic" w:cs="Arial" w:hint="eastAsia"/>
              <w:b/>
            </w:rPr>
            <w:t>☐</w:t>
          </w:r>
        </w:sdtContent>
      </w:sdt>
    </w:p>
    <w:p w14:paraId="5B958DFD" w14:textId="4625FAEE" w:rsidR="00565963" w:rsidRPr="00602018" w:rsidRDefault="00565963" w:rsidP="00337196">
      <w:pPr>
        <w:numPr>
          <w:ilvl w:val="0"/>
          <w:numId w:val="4"/>
        </w:numPr>
        <w:tabs>
          <w:tab w:val="left" w:pos="720"/>
          <w:tab w:val="left" w:pos="1440"/>
        </w:tabs>
        <w:spacing w:after="160" w:line="259" w:lineRule="auto"/>
        <w:ind w:firstLine="0"/>
        <w:contextualSpacing/>
        <w:rPr>
          <w:rFonts w:cs="Arial"/>
          <w:b/>
        </w:rPr>
      </w:pPr>
      <w:r w:rsidRPr="00602018">
        <w:rPr>
          <w:rFonts w:cs="Arial"/>
          <w:b/>
        </w:rPr>
        <w:t>Legal Services</w:t>
      </w:r>
      <w:r w:rsidRPr="00602018">
        <w:rPr>
          <w:rFonts w:cs="Arial"/>
          <w:b/>
        </w:rPr>
        <w:tab/>
      </w:r>
      <w:r w:rsidRPr="00602018">
        <w:rPr>
          <w:rFonts w:cs="Arial"/>
          <w:b/>
        </w:rPr>
        <w:tab/>
      </w:r>
      <w:r w:rsidRPr="00602018">
        <w:rPr>
          <w:rFonts w:cs="Arial"/>
          <w:b/>
        </w:rPr>
        <w:tab/>
      </w:r>
      <w:r w:rsidRPr="00602018">
        <w:rPr>
          <w:rFonts w:cs="Arial"/>
          <w:b/>
        </w:rPr>
        <w:tab/>
      </w:r>
      <w:r w:rsidRPr="00602018">
        <w:rPr>
          <w:rFonts w:cs="Arial"/>
          <w:b/>
        </w:rPr>
        <w:tab/>
      </w:r>
      <w:r w:rsidR="00602018">
        <w:rPr>
          <w:rFonts w:cs="Arial"/>
          <w:b/>
        </w:rPr>
        <w:tab/>
      </w:r>
      <w:sdt>
        <w:sdtPr>
          <w:rPr>
            <w:rFonts w:cs="Arial"/>
            <w:b/>
          </w:rPr>
          <w:id w:val="798885650"/>
          <w14:checkbox>
            <w14:checked w14:val="0"/>
            <w14:checkedState w14:val="2612" w14:font="MS Gothic"/>
            <w14:uncheckedState w14:val="2610" w14:font="MS Gothic"/>
          </w14:checkbox>
        </w:sdtPr>
        <w:sdtEndPr/>
        <w:sdtContent>
          <w:r w:rsidRPr="00602018">
            <w:rPr>
              <w:rFonts w:eastAsia="MS Gothic" w:cs="Arial" w:hint="eastAsia"/>
              <w:b/>
            </w:rPr>
            <w:t>☐</w:t>
          </w:r>
        </w:sdtContent>
      </w:sdt>
    </w:p>
    <w:p w14:paraId="1375019F" w14:textId="53803A0A" w:rsidR="00565963" w:rsidRPr="00602018" w:rsidRDefault="00565963" w:rsidP="00337196">
      <w:pPr>
        <w:numPr>
          <w:ilvl w:val="0"/>
          <w:numId w:val="4"/>
        </w:numPr>
        <w:tabs>
          <w:tab w:val="left" w:pos="720"/>
          <w:tab w:val="left" w:pos="1440"/>
        </w:tabs>
        <w:spacing w:after="160" w:line="259" w:lineRule="auto"/>
        <w:ind w:firstLine="0"/>
        <w:contextualSpacing/>
        <w:rPr>
          <w:rFonts w:cs="Arial"/>
          <w:b/>
        </w:rPr>
      </w:pPr>
      <w:r w:rsidRPr="00602018">
        <w:rPr>
          <w:rFonts w:cs="Arial"/>
          <w:b/>
        </w:rPr>
        <w:t>Title Company</w:t>
      </w:r>
      <w:r w:rsidRPr="00602018">
        <w:rPr>
          <w:rFonts w:cs="Arial"/>
          <w:b/>
        </w:rPr>
        <w:tab/>
      </w:r>
      <w:r w:rsidRPr="00602018">
        <w:rPr>
          <w:rFonts w:cs="Arial"/>
          <w:b/>
        </w:rPr>
        <w:tab/>
      </w:r>
      <w:r w:rsidRPr="00602018">
        <w:rPr>
          <w:rFonts w:cs="Arial"/>
          <w:b/>
        </w:rPr>
        <w:tab/>
      </w:r>
      <w:r w:rsidRPr="00602018">
        <w:rPr>
          <w:rFonts w:cs="Arial"/>
          <w:b/>
        </w:rPr>
        <w:tab/>
      </w:r>
      <w:r w:rsidRPr="00602018">
        <w:rPr>
          <w:rFonts w:cs="Arial"/>
          <w:b/>
        </w:rPr>
        <w:tab/>
      </w:r>
      <w:r w:rsidR="00602018">
        <w:rPr>
          <w:rFonts w:cs="Arial"/>
          <w:b/>
        </w:rPr>
        <w:tab/>
      </w:r>
      <w:sdt>
        <w:sdtPr>
          <w:rPr>
            <w:rFonts w:cs="Arial"/>
            <w:b/>
          </w:rPr>
          <w:id w:val="-2065400745"/>
          <w14:checkbox>
            <w14:checked w14:val="0"/>
            <w14:checkedState w14:val="2612" w14:font="MS Gothic"/>
            <w14:uncheckedState w14:val="2610" w14:font="MS Gothic"/>
          </w14:checkbox>
        </w:sdtPr>
        <w:sdtEndPr/>
        <w:sdtContent>
          <w:r w:rsidRPr="00602018">
            <w:rPr>
              <w:rFonts w:eastAsia="MS Gothic" w:cs="Arial" w:hint="eastAsia"/>
              <w:b/>
            </w:rPr>
            <w:t>☐</w:t>
          </w:r>
        </w:sdtContent>
      </w:sdt>
    </w:p>
    <w:p w14:paraId="0ACBFB05" w14:textId="77777777" w:rsidR="00565963" w:rsidRPr="00602018" w:rsidRDefault="00565963" w:rsidP="00337196">
      <w:pPr>
        <w:numPr>
          <w:ilvl w:val="0"/>
          <w:numId w:val="4"/>
        </w:numPr>
        <w:tabs>
          <w:tab w:val="left" w:pos="720"/>
          <w:tab w:val="left" w:pos="1440"/>
        </w:tabs>
        <w:spacing w:after="160" w:line="259" w:lineRule="auto"/>
        <w:ind w:firstLine="0"/>
        <w:contextualSpacing/>
        <w:rPr>
          <w:rFonts w:cs="Arial"/>
          <w:b/>
        </w:rPr>
      </w:pPr>
      <w:r w:rsidRPr="00602018">
        <w:rPr>
          <w:rFonts w:cs="Arial"/>
          <w:b/>
        </w:rPr>
        <w:t>Architectural and Engineering Services</w:t>
      </w:r>
      <w:r w:rsidRPr="00602018">
        <w:rPr>
          <w:rFonts w:cs="Arial"/>
          <w:b/>
        </w:rPr>
        <w:tab/>
      </w:r>
      <w:r w:rsidRPr="00602018">
        <w:rPr>
          <w:rFonts w:cs="Arial"/>
          <w:b/>
        </w:rPr>
        <w:tab/>
      </w:r>
      <w:sdt>
        <w:sdtPr>
          <w:rPr>
            <w:rFonts w:cs="Arial"/>
            <w:b/>
          </w:rPr>
          <w:id w:val="1886214332"/>
          <w14:checkbox>
            <w14:checked w14:val="0"/>
            <w14:checkedState w14:val="2612" w14:font="MS Gothic"/>
            <w14:uncheckedState w14:val="2610" w14:font="MS Gothic"/>
          </w14:checkbox>
        </w:sdtPr>
        <w:sdtEndPr/>
        <w:sdtContent>
          <w:r w:rsidRPr="00602018">
            <w:rPr>
              <w:rFonts w:eastAsia="MS Gothic" w:cs="Arial" w:hint="eastAsia"/>
              <w:b/>
            </w:rPr>
            <w:t>☐</w:t>
          </w:r>
        </w:sdtContent>
      </w:sdt>
    </w:p>
    <w:p w14:paraId="4E69A284" w14:textId="77777777" w:rsidR="00565963" w:rsidRPr="00602018" w:rsidRDefault="00565963" w:rsidP="00337196">
      <w:pPr>
        <w:numPr>
          <w:ilvl w:val="0"/>
          <w:numId w:val="4"/>
        </w:numPr>
        <w:tabs>
          <w:tab w:val="left" w:pos="720"/>
          <w:tab w:val="left" w:pos="1440"/>
        </w:tabs>
        <w:spacing w:after="160" w:line="259" w:lineRule="auto"/>
        <w:ind w:firstLine="0"/>
        <w:contextualSpacing/>
        <w:rPr>
          <w:rFonts w:cs="Arial"/>
          <w:b/>
        </w:rPr>
      </w:pPr>
      <w:r w:rsidRPr="00602018">
        <w:rPr>
          <w:rFonts w:cs="Arial"/>
          <w:b/>
        </w:rPr>
        <w:t>Construction Management/Emergency Repairs</w:t>
      </w:r>
      <w:r w:rsidRPr="00602018">
        <w:rPr>
          <w:rFonts w:cs="Arial"/>
          <w:b/>
        </w:rPr>
        <w:tab/>
      </w:r>
      <w:sdt>
        <w:sdtPr>
          <w:rPr>
            <w:rFonts w:cs="Arial"/>
            <w:b/>
          </w:rPr>
          <w:id w:val="1879203866"/>
          <w14:checkbox>
            <w14:checked w14:val="0"/>
            <w14:checkedState w14:val="2612" w14:font="MS Gothic"/>
            <w14:uncheckedState w14:val="2610" w14:font="MS Gothic"/>
          </w14:checkbox>
        </w:sdtPr>
        <w:sdtEndPr/>
        <w:sdtContent>
          <w:r w:rsidRPr="00602018">
            <w:rPr>
              <w:rFonts w:eastAsia="MS Gothic" w:cs="Arial" w:hint="eastAsia"/>
              <w:b/>
            </w:rPr>
            <w:t>☐</w:t>
          </w:r>
        </w:sdtContent>
      </w:sdt>
    </w:p>
    <w:p w14:paraId="458C8888" w14:textId="5CD860AD" w:rsidR="00565963" w:rsidRPr="00602018" w:rsidRDefault="00565963" w:rsidP="00337196">
      <w:pPr>
        <w:numPr>
          <w:ilvl w:val="0"/>
          <w:numId w:val="4"/>
        </w:numPr>
        <w:tabs>
          <w:tab w:val="left" w:pos="720"/>
          <w:tab w:val="left" w:pos="1440"/>
        </w:tabs>
        <w:spacing w:after="160" w:line="259" w:lineRule="auto"/>
        <w:ind w:firstLine="0"/>
        <w:contextualSpacing/>
        <w:rPr>
          <w:rFonts w:cs="Arial"/>
          <w:b/>
        </w:rPr>
      </w:pPr>
      <w:r w:rsidRPr="00602018">
        <w:rPr>
          <w:rFonts w:cs="Arial"/>
          <w:b/>
        </w:rPr>
        <w:t>Expediter</w:t>
      </w:r>
      <w:r w:rsidRPr="00602018">
        <w:rPr>
          <w:rFonts w:cs="Arial"/>
          <w:b/>
        </w:rPr>
        <w:tab/>
      </w:r>
      <w:r w:rsidRPr="00602018">
        <w:rPr>
          <w:rFonts w:cs="Arial"/>
          <w:b/>
        </w:rPr>
        <w:tab/>
      </w:r>
      <w:r w:rsidRPr="00602018">
        <w:rPr>
          <w:rFonts w:cs="Arial"/>
          <w:b/>
        </w:rPr>
        <w:tab/>
      </w:r>
      <w:r w:rsidRPr="00602018">
        <w:rPr>
          <w:rFonts w:cs="Arial"/>
          <w:b/>
        </w:rPr>
        <w:tab/>
      </w:r>
      <w:r w:rsidRPr="00602018">
        <w:rPr>
          <w:rFonts w:cs="Arial"/>
          <w:b/>
        </w:rPr>
        <w:tab/>
      </w:r>
      <w:r w:rsidRPr="00602018">
        <w:rPr>
          <w:rFonts w:cs="Arial"/>
          <w:b/>
        </w:rPr>
        <w:tab/>
      </w:r>
      <w:r w:rsidR="00602018">
        <w:rPr>
          <w:rFonts w:cs="Arial"/>
          <w:b/>
        </w:rPr>
        <w:tab/>
      </w:r>
      <w:sdt>
        <w:sdtPr>
          <w:rPr>
            <w:rFonts w:cs="Arial"/>
            <w:b/>
          </w:rPr>
          <w:id w:val="235983560"/>
          <w14:checkbox>
            <w14:checked w14:val="0"/>
            <w14:checkedState w14:val="2612" w14:font="MS Gothic"/>
            <w14:uncheckedState w14:val="2610" w14:font="MS Gothic"/>
          </w14:checkbox>
        </w:sdtPr>
        <w:sdtEndPr/>
        <w:sdtContent>
          <w:r w:rsidRPr="00602018">
            <w:rPr>
              <w:rFonts w:eastAsia="MS Gothic" w:cs="Arial" w:hint="eastAsia"/>
              <w:b/>
            </w:rPr>
            <w:t>☐</w:t>
          </w:r>
        </w:sdtContent>
      </w:sdt>
    </w:p>
    <w:p w14:paraId="3B5E966F" w14:textId="77777777" w:rsidR="00565963" w:rsidRPr="00602018" w:rsidRDefault="00565963" w:rsidP="00337196">
      <w:pPr>
        <w:numPr>
          <w:ilvl w:val="0"/>
          <w:numId w:val="4"/>
        </w:numPr>
        <w:tabs>
          <w:tab w:val="left" w:pos="720"/>
          <w:tab w:val="left" w:pos="1440"/>
        </w:tabs>
        <w:spacing w:after="160" w:line="259" w:lineRule="auto"/>
        <w:ind w:firstLine="0"/>
        <w:contextualSpacing/>
        <w:rPr>
          <w:rFonts w:cs="Arial"/>
          <w:b/>
        </w:rPr>
      </w:pPr>
      <w:r w:rsidRPr="00602018">
        <w:rPr>
          <w:rFonts w:cs="Arial"/>
          <w:b/>
        </w:rPr>
        <w:t>Site Testing/Abatement Services</w:t>
      </w:r>
      <w:r w:rsidRPr="00602018">
        <w:rPr>
          <w:rFonts w:cs="Arial"/>
          <w:b/>
        </w:rPr>
        <w:tab/>
      </w:r>
      <w:r w:rsidRPr="00602018">
        <w:rPr>
          <w:rFonts w:cs="Arial"/>
          <w:b/>
        </w:rPr>
        <w:tab/>
      </w:r>
      <w:r w:rsidRPr="00602018">
        <w:rPr>
          <w:rFonts w:cs="Arial"/>
          <w:b/>
        </w:rPr>
        <w:tab/>
      </w:r>
      <w:sdt>
        <w:sdtPr>
          <w:rPr>
            <w:rFonts w:cs="Arial"/>
            <w:b/>
          </w:rPr>
          <w:id w:val="-1284953195"/>
          <w14:checkbox>
            <w14:checked w14:val="0"/>
            <w14:checkedState w14:val="2612" w14:font="MS Gothic"/>
            <w14:uncheckedState w14:val="2610" w14:font="MS Gothic"/>
          </w14:checkbox>
        </w:sdtPr>
        <w:sdtEndPr/>
        <w:sdtContent>
          <w:r w:rsidRPr="00602018">
            <w:rPr>
              <w:rFonts w:eastAsia="MS Gothic" w:cs="Arial" w:hint="eastAsia"/>
              <w:b/>
            </w:rPr>
            <w:t>☐</w:t>
          </w:r>
        </w:sdtContent>
      </w:sdt>
    </w:p>
    <w:p w14:paraId="36BDEFAD" w14:textId="5987EEAF" w:rsidR="00565963" w:rsidRPr="00602018" w:rsidRDefault="00565963" w:rsidP="00337196">
      <w:pPr>
        <w:numPr>
          <w:ilvl w:val="0"/>
          <w:numId w:val="4"/>
        </w:numPr>
        <w:tabs>
          <w:tab w:val="left" w:pos="720"/>
          <w:tab w:val="left" w:pos="1440"/>
        </w:tabs>
        <w:spacing w:after="160" w:line="259" w:lineRule="auto"/>
        <w:ind w:firstLine="0"/>
        <w:contextualSpacing/>
        <w:rPr>
          <w:rFonts w:cs="Arial"/>
          <w:b/>
        </w:rPr>
      </w:pPr>
      <w:r w:rsidRPr="00602018">
        <w:rPr>
          <w:rFonts w:cs="Arial"/>
          <w:b/>
        </w:rPr>
        <w:t>Appraiser</w:t>
      </w:r>
      <w:r w:rsidRPr="00602018">
        <w:rPr>
          <w:rFonts w:cs="Arial"/>
          <w:b/>
        </w:rPr>
        <w:tab/>
      </w:r>
      <w:r w:rsidRPr="00602018">
        <w:rPr>
          <w:rFonts w:cs="Arial"/>
          <w:b/>
        </w:rPr>
        <w:tab/>
      </w:r>
      <w:r w:rsidRPr="00602018">
        <w:rPr>
          <w:rFonts w:cs="Arial"/>
          <w:b/>
        </w:rPr>
        <w:tab/>
      </w:r>
      <w:r w:rsidRPr="00602018">
        <w:rPr>
          <w:rFonts w:cs="Arial"/>
          <w:b/>
        </w:rPr>
        <w:tab/>
      </w:r>
      <w:r w:rsidRPr="00602018">
        <w:rPr>
          <w:rFonts w:cs="Arial"/>
          <w:b/>
        </w:rPr>
        <w:tab/>
      </w:r>
      <w:r w:rsidRPr="00602018">
        <w:rPr>
          <w:rFonts w:cs="Arial"/>
          <w:b/>
        </w:rPr>
        <w:tab/>
      </w:r>
      <w:r w:rsidR="00602018">
        <w:rPr>
          <w:rFonts w:cs="Arial"/>
          <w:b/>
        </w:rPr>
        <w:tab/>
      </w:r>
      <w:sdt>
        <w:sdtPr>
          <w:rPr>
            <w:rFonts w:cs="Arial"/>
            <w:b/>
          </w:rPr>
          <w:id w:val="1104533777"/>
          <w14:checkbox>
            <w14:checked w14:val="0"/>
            <w14:checkedState w14:val="2612" w14:font="MS Gothic"/>
            <w14:uncheckedState w14:val="2610" w14:font="MS Gothic"/>
          </w14:checkbox>
        </w:sdtPr>
        <w:sdtEndPr/>
        <w:sdtContent>
          <w:r w:rsidRPr="00602018">
            <w:rPr>
              <w:rFonts w:eastAsia="MS Gothic" w:cs="Arial" w:hint="eastAsia"/>
              <w:b/>
            </w:rPr>
            <w:t>☐</w:t>
          </w:r>
        </w:sdtContent>
      </w:sdt>
    </w:p>
    <w:p w14:paraId="2FA08109" w14:textId="2394C78A" w:rsidR="00565963" w:rsidRPr="00602018" w:rsidRDefault="00565963" w:rsidP="00337196">
      <w:pPr>
        <w:numPr>
          <w:ilvl w:val="0"/>
          <w:numId w:val="4"/>
        </w:numPr>
        <w:tabs>
          <w:tab w:val="left" w:pos="720"/>
          <w:tab w:val="left" w:pos="1440"/>
        </w:tabs>
        <w:spacing w:after="160" w:line="259" w:lineRule="auto"/>
        <w:ind w:firstLine="0"/>
        <w:contextualSpacing/>
        <w:rPr>
          <w:rFonts w:cs="Arial"/>
          <w:b/>
        </w:rPr>
      </w:pPr>
      <w:r w:rsidRPr="00602018">
        <w:rPr>
          <w:rFonts w:cs="Arial"/>
          <w:b/>
        </w:rPr>
        <w:t>Surveyor</w:t>
      </w:r>
      <w:r w:rsidRPr="00602018">
        <w:rPr>
          <w:rFonts w:cs="Arial"/>
          <w:b/>
        </w:rPr>
        <w:tab/>
      </w:r>
      <w:r w:rsidRPr="00602018">
        <w:rPr>
          <w:rFonts w:cs="Arial"/>
          <w:b/>
        </w:rPr>
        <w:tab/>
      </w:r>
      <w:r w:rsidRPr="00602018">
        <w:rPr>
          <w:rFonts w:cs="Arial"/>
          <w:b/>
        </w:rPr>
        <w:tab/>
      </w:r>
      <w:r w:rsidRPr="00602018">
        <w:rPr>
          <w:rFonts w:cs="Arial"/>
          <w:b/>
        </w:rPr>
        <w:tab/>
      </w:r>
      <w:r w:rsidRPr="00602018">
        <w:rPr>
          <w:rFonts w:cs="Arial"/>
          <w:b/>
        </w:rPr>
        <w:tab/>
      </w:r>
      <w:r w:rsidRPr="00602018">
        <w:rPr>
          <w:rFonts w:cs="Arial"/>
          <w:b/>
        </w:rPr>
        <w:tab/>
      </w:r>
      <w:r w:rsidR="00602018">
        <w:rPr>
          <w:rFonts w:cs="Arial"/>
          <w:b/>
        </w:rPr>
        <w:tab/>
      </w:r>
      <w:sdt>
        <w:sdtPr>
          <w:rPr>
            <w:rFonts w:cs="Arial"/>
            <w:b/>
          </w:rPr>
          <w:id w:val="-655841270"/>
          <w14:checkbox>
            <w14:checked w14:val="0"/>
            <w14:checkedState w14:val="2612" w14:font="MS Gothic"/>
            <w14:uncheckedState w14:val="2610" w14:font="MS Gothic"/>
          </w14:checkbox>
        </w:sdtPr>
        <w:sdtEndPr/>
        <w:sdtContent>
          <w:r w:rsidRPr="00602018">
            <w:rPr>
              <w:rFonts w:eastAsia="MS Gothic" w:cs="Arial" w:hint="eastAsia"/>
              <w:b/>
            </w:rPr>
            <w:t>☐</w:t>
          </w:r>
        </w:sdtContent>
      </w:sdt>
    </w:p>
    <w:p w14:paraId="3B831128" w14:textId="77777777" w:rsidR="00565963" w:rsidRPr="00602018" w:rsidRDefault="00565963" w:rsidP="00337196">
      <w:pPr>
        <w:numPr>
          <w:ilvl w:val="0"/>
          <w:numId w:val="4"/>
        </w:numPr>
        <w:tabs>
          <w:tab w:val="left" w:pos="720"/>
          <w:tab w:val="left" w:pos="1440"/>
        </w:tabs>
        <w:spacing w:after="160" w:line="259" w:lineRule="auto"/>
        <w:ind w:firstLine="0"/>
        <w:contextualSpacing/>
        <w:rPr>
          <w:rFonts w:cs="Arial"/>
          <w:b/>
        </w:rPr>
      </w:pPr>
      <w:r w:rsidRPr="00602018">
        <w:rPr>
          <w:rFonts w:cs="Arial"/>
          <w:b/>
        </w:rPr>
        <w:t>Low-Income Housing Tax Credits</w:t>
      </w:r>
      <w:r w:rsidRPr="00602018">
        <w:rPr>
          <w:rFonts w:cs="Arial"/>
          <w:b/>
        </w:rPr>
        <w:tab/>
      </w:r>
      <w:r w:rsidRPr="00602018">
        <w:rPr>
          <w:rFonts w:cs="Arial"/>
          <w:b/>
        </w:rPr>
        <w:tab/>
      </w:r>
      <w:r w:rsidRPr="00602018">
        <w:rPr>
          <w:rFonts w:cs="Arial"/>
          <w:b/>
        </w:rPr>
        <w:tab/>
      </w:r>
      <w:sdt>
        <w:sdtPr>
          <w:rPr>
            <w:rFonts w:cs="Arial"/>
            <w:b/>
          </w:rPr>
          <w:id w:val="-555095131"/>
          <w14:checkbox>
            <w14:checked w14:val="0"/>
            <w14:checkedState w14:val="2612" w14:font="MS Gothic"/>
            <w14:uncheckedState w14:val="2610" w14:font="MS Gothic"/>
          </w14:checkbox>
        </w:sdtPr>
        <w:sdtEndPr/>
        <w:sdtContent>
          <w:r w:rsidRPr="00602018">
            <w:rPr>
              <w:rFonts w:eastAsia="MS Gothic" w:cs="Arial" w:hint="eastAsia"/>
              <w:b/>
            </w:rPr>
            <w:t>☐</w:t>
          </w:r>
        </w:sdtContent>
      </w:sdt>
    </w:p>
    <w:p w14:paraId="4BF23421" w14:textId="033B313B" w:rsidR="00565963" w:rsidRPr="00602018" w:rsidRDefault="00916E22" w:rsidP="00337196">
      <w:pPr>
        <w:numPr>
          <w:ilvl w:val="0"/>
          <w:numId w:val="4"/>
        </w:numPr>
        <w:tabs>
          <w:tab w:val="left" w:pos="720"/>
          <w:tab w:val="left" w:pos="1440"/>
        </w:tabs>
        <w:spacing w:after="160" w:line="259" w:lineRule="auto"/>
        <w:ind w:firstLine="0"/>
        <w:contextualSpacing/>
        <w:rPr>
          <w:rFonts w:cs="Arial"/>
          <w:b/>
          <w:bCs/>
        </w:rPr>
      </w:pPr>
      <w:r w:rsidRPr="162813AE">
        <w:rPr>
          <w:rFonts w:cs="Arial"/>
          <w:b/>
          <w:bCs/>
        </w:rPr>
        <w:t>Information Technology</w:t>
      </w:r>
      <w:r w:rsidR="00565963">
        <w:tab/>
      </w:r>
    </w:p>
    <w:p w14:paraId="2992CEFD" w14:textId="40052B69" w:rsidR="00C37293" w:rsidRDefault="00C37293">
      <w:pPr>
        <w:spacing w:after="160" w:line="259" w:lineRule="auto"/>
        <w:rPr>
          <w:rFonts w:asciiTheme="minorHAnsi" w:eastAsiaTheme="minorHAnsi" w:hAnsiTheme="minorHAnsi" w:cstheme="minorBidi"/>
          <w:sz w:val="22"/>
          <w:szCs w:val="22"/>
        </w:rPr>
      </w:pPr>
      <w:r>
        <w:rPr>
          <w:rFonts w:asciiTheme="minorHAnsi" w:eastAsiaTheme="minorHAnsi" w:hAnsiTheme="minorHAnsi" w:cstheme="minorBidi"/>
          <w:sz w:val="22"/>
          <w:szCs w:val="22"/>
        </w:rPr>
        <w:br w:type="page"/>
      </w:r>
    </w:p>
    <w:p w14:paraId="46B9D1D1" w14:textId="606895EF" w:rsidR="001D42BD" w:rsidRPr="006241B7" w:rsidRDefault="00C37293" w:rsidP="00C37293">
      <w:pPr>
        <w:tabs>
          <w:tab w:val="left" w:pos="720"/>
          <w:tab w:val="left" w:pos="1440"/>
        </w:tabs>
        <w:spacing w:after="0"/>
        <w:ind w:left="720" w:hanging="720"/>
        <w:rPr>
          <w:rFonts w:cs="Arial"/>
          <w:b/>
          <w:szCs w:val="22"/>
        </w:rPr>
      </w:pPr>
      <w:r w:rsidRPr="006241B7">
        <w:rPr>
          <w:rFonts w:cs="Arial"/>
          <w:b/>
          <w:szCs w:val="22"/>
        </w:rPr>
        <w:lastRenderedPageBreak/>
        <w:t>Homeless Housing and Assistance Corporation</w:t>
      </w:r>
    </w:p>
    <w:p w14:paraId="61B307D4" w14:textId="26907F25" w:rsidR="001D42BD" w:rsidRPr="006241B7" w:rsidRDefault="00C37293" w:rsidP="00C37293">
      <w:pPr>
        <w:tabs>
          <w:tab w:val="left" w:pos="720"/>
          <w:tab w:val="left" w:pos="1440"/>
        </w:tabs>
        <w:spacing w:after="0"/>
        <w:ind w:left="720" w:hanging="720"/>
        <w:rPr>
          <w:rFonts w:cs="Arial"/>
          <w:b/>
          <w:szCs w:val="22"/>
        </w:rPr>
      </w:pPr>
      <w:r w:rsidRPr="006241B7">
        <w:rPr>
          <w:rFonts w:cs="Arial"/>
          <w:b/>
          <w:szCs w:val="22"/>
        </w:rPr>
        <w:t>Technical Assistance Program</w:t>
      </w:r>
    </w:p>
    <w:p w14:paraId="38CE377A" w14:textId="23B008D1" w:rsidR="001D42BD" w:rsidRPr="002006C6" w:rsidRDefault="00C37293" w:rsidP="00C37293">
      <w:pPr>
        <w:pStyle w:val="Heading2"/>
        <w:numPr>
          <w:ilvl w:val="0"/>
          <w:numId w:val="0"/>
        </w:numPr>
        <w:ind w:left="72"/>
      </w:pPr>
      <w:bookmarkStart w:id="31" w:name="_Toc221198549"/>
      <w:r w:rsidRPr="002006C6">
        <w:t>Geographical Regions</w:t>
      </w:r>
      <w:bookmarkEnd w:id="31"/>
    </w:p>
    <w:p w14:paraId="73044151" w14:textId="77777777" w:rsidR="001D42BD" w:rsidRPr="006241B7" w:rsidRDefault="001D42BD" w:rsidP="712D0946">
      <w:pPr>
        <w:tabs>
          <w:tab w:val="left" w:pos="720"/>
          <w:tab w:val="left" w:pos="1440"/>
        </w:tabs>
        <w:ind w:left="720" w:hanging="720"/>
        <w:rPr>
          <w:rFonts w:eastAsia="Arial" w:cs="Arial"/>
        </w:rPr>
      </w:pPr>
      <w:r w:rsidRPr="3D900C76">
        <w:rPr>
          <w:rFonts w:eastAsia="Arial" w:cs="Arial"/>
        </w:rPr>
        <w:t xml:space="preserve">Please indicate the geographical areas in which services may be provided. </w:t>
      </w:r>
    </w:p>
    <w:p w14:paraId="1FF2107B" w14:textId="77777777" w:rsidR="001D42BD" w:rsidRPr="006241B7" w:rsidRDefault="00E339B9" w:rsidP="712D0946">
      <w:pPr>
        <w:spacing w:line="259" w:lineRule="auto"/>
        <w:rPr>
          <w:rFonts w:eastAsia="Arial" w:cs="Arial"/>
        </w:rPr>
      </w:pPr>
      <w:sdt>
        <w:sdtPr>
          <w:rPr>
            <w:rFonts w:eastAsia="Arial" w:cs="Arial"/>
          </w:rPr>
          <w:id w:val="-1871839806"/>
          <w14:checkbox>
            <w14:checked w14:val="0"/>
            <w14:checkedState w14:val="2612" w14:font="MS Gothic"/>
            <w14:uncheckedState w14:val="2610" w14:font="MS Gothic"/>
          </w14:checkbox>
        </w:sdtPr>
        <w:sdtEndPr/>
        <w:sdtContent>
          <w:r w:rsidR="001D42BD" w:rsidRPr="712D0946">
            <w:rPr>
              <w:rFonts w:ascii="Segoe UI Symbol" w:eastAsiaTheme="minorEastAsia" w:hAnsi="Segoe UI Symbol" w:cs="Segoe UI Symbol"/>
            </w:rPr>
            <w:t>☐</w:t>
          </w:r>
        </w:sdtContent>
      </w:sdt>
      <w:r w:rsidR="001D42BD" w:rsidRPr="006241B7">
        <w:rPr>
          <w:rFonts w:asciiTheme="minorHAnsi" w:eastAsiaTheme="minorHAnsi" w:hAnsiTheme="minorHAnsi" w:cstheme="minorBidi"/>
        </w:rPr>
        <w:tab/>
      </w:r>
      <w:r w:rsidR="001D42BD" w:rsidRPr="712D0946">
        <w:rPr>
          <w:rFonts w:eastAsiaTheme="minorEastAsia" w:cs="Arial"/>
          <w:b/>
          <w:bCs/>
        </w:rPr>
        <w:t xml:space="preserve">REGION 1 (New York City, Suburbs, Long Island) </w:t>
      </w:r>
      <w:r w:rsidR="001D42BD" w:rsidRPr="712D0946">
        <w:rPr>
          <w:rFonts w:eastAsiaTheme="minorEastAsia" w:cs="Arial"/>
        </w:rPr>
        <w:t xml:space="preserve">Bronx, Kings, New York, Queens, </w:t>
      </w:r>
    </w:p>
    <w:p w14:paraId="246F08DD" w14:textId="77777777" w:rsidR="001D42BD" w:rsidRPr="006241B7" w:rsidRDefault="001D42BD" w:rsidP="712D0946">
      <w:pPr>
        <w:spacing w:line="259" w:lineRule="auto"/>
        <w:rPr>
          <w:rFonts w:eastAsia="Arial" w:cs="Arial"/>
        </w:rPr>
      </w:pPr>
      <w:r w:rsidRPr="006241B7">
        <w:rPr>
          <w:rFonts w:eastAsiaTheme="minorHAnsi" w:cs="Arial"/>
        </w:rPr>
        <w:tab/>
      </w:r>
      <w:r w:rsidRPr="712D0946">
        <w:rPr>
          <w:rFonts w:eastAsia="Arial" w:cs="Arial"/>
        </w:rPr>
        <w:t xml:space="preserve">Richmond, Putnam, Westchester, Rockland, Orange, Nassau, and Suffolk Counties. </w:t>
      </w:r>
    </w:p>
    <w:p w14:paraId="58A748EF" w14:textId="77777777" w:rsidR="001D42BD" w:rsidRPr="006241B7" w:rsidRDefault="00E339B9" w:rsidP="712D0946">
      <w:pPr>
        <w:spacing w:line="259" w:lineRule="auto"/>
        <w:rPr>
          <w:rFonts w:eastAsia="Arial" w:cs="Arial"/>
        </w:rPr>
      </w:pPr>
      <w:sdt>
        <w:sdtPr>
          <w:rPr>
            <w:rFonts w:eastAsia="Arial" w:cs="Arial"/>
          </w:rPr>
          <w:id w:val="107400009"/>
          <w14:checkbox>
            <w14:checked w14:val="0"/>
            <w14:checkedState w14:val="2612" w14:font="MS Gothic"/>
            <w14:uncheckedState w14:val="2610" w14:font="MS Gothic"/>
          </w14:checkbox>
        </w:sdtPr>
        <w:sdtEndPr/>
        <w:sdtContent>
          <w:r w:rsidR="001D42BD" w:rsidRPr="712D0946">
            <w:rPr>
              <w:rFonts w:ascii="Segoe UI Symbol" w:eastAsiaTheme="minorEastAsia" w:hAnsi="Segoe UI Symbol" w:cs="Segoe UI Symbol"/>
            </w:rPr>
            <w:t>☐</w:t>
          </w:r>
        </w:sdtContent>
      </w:sdt>
      <w:r w:rsidR="001D42BD" w:rsidRPr="006241B7">
        <w:rPr>
          <w:rFonts w:eastAsiaTheme="minorHAnsi" w:cs="Arial"/>
        </w:rPr>
        <w:tab/>
      </w:r>
      <w:r w:rsidR="001D42BD" w:rsidRPr="712D0946">
        <w:rPr>
          <w:rFonts w:eastAsiaTheme="minorEastAsia" w:cs="Arial"/>
          <w:b/>
          <w:bCs/>
        </w:rPr>
        <w:t xml:space="preserve">REGION 2 (Capital District/Hudson Valley) </w:t>
      </w:r>
      <w:r w:rsidR="001D42BD" w:rsidRPr="712D0946">
        <w:rPr>
          <w:rFonts w:eastAsiaTheme="minorEastAsia" w:cs="Arial"/>
        </w:rPr>
        <w:t>Albany, Columbia, Delaware, Dutchess,</w:t>
      </w:r>
    </w:p>
    <w:p w14:paraId="24A5EBD7" w14:textId="77777777" w:rsidR="001D42BD" w:rsidRPr="006241B7" w:rsidRDefault="001D42BD" w:rsidP="712D0946">
      <w:pPr>
        <w:spacing w:line="259" w:lineRule="auto"/>
        <w:rPr>
          <w:rFonts w:eastAsia="Arial" w:cs="Arial"/>
        </w:rPr>
      </w:pPr>
      <w:r w:rsidRPr="006241B7">
        <w:rPr>
          <w:rFonts w:eastAsiaTheme="minorHAnsi" w:cs="Arial"/>
        </w:rPr>
        <w:tab/>
      </w:r>
      <w:r w:rsidRPr="712D0946">
        <w:rPr>
          <w:rFonts w:eastAsia="Arial" w:cs="Arial"/>
        </w:rPr>
        <w:t>Greene, Montgomery, Otsego, Rensselaer, Saratoga, Schenectady, Schoharie, Sullivan,</w:t>
      </w:r>
    </w:p>
    <w:p w14:paraId="0C5569FB" w14:textId="77777777" w:rsidR="001D42BD" w:rsidRPr="006241B7" w:rsidRDefault="001D42BD" w:rsidP="712D0946">
      <w:pPr>
        <w:spacing w:line="259" w:lineRule="auto"/>
        <w:rPr>
          <w:rFonts w:eastAsia="Arial" w:cs="Arial"/>
        </w:rPr>
      </w:pPr>
      <w:r w:rsidRPr="006241B7">
        <w:rPr>
          <w:rFonts w:eastAsiaTheme="minorHAnsi" w:cs="Arial"/>
        </w:rPr>
        <w:tab/>
      </w:r>
      <w:r w:rsidRPr="712D0946">
        <w:rPr>
          <w:rFonts w:eastAsia="Arial" w:cs="Arial"/>
        </w:rPr>
        <w:t xml:space="preserve">and Ulster Counties. </w:t>
      </w:r>
    </w:p>
    <w:p w14:paraId="08466D0E" w14:textId="77777777" w:rsidR="001D42BD" w:rsidRPr="006241B7" w:rsidRDefault="00E339B9" w:rsidP="712D0946">
      <w:pPr>
        <w:spacing w:line="259" w:lineRule="auto"/>
        <w:rPr>
          <w:rFonts w:eastAsia="Arial" w:cs="Arial"/>
        </w:rPr>
      </w:pPr>
      <w:sdt>
        <w:sdtPr>
          <w:rPr>
            <w:rFonts w:eastAsia="Arial" w:cs="Arial"/>
          </w:rPr>
          <w:id w:val="676932680"/>
          <w14:checkbox>
            <w14:checked w14:val="0"/>
            <w14:checkedState w14:val="2612" w14:font="MS Gothic"/>
            <w14:uncheckedState w14:val="2610" w14:font="MS Gothic"/>
          </w14:checkbox>
        </w:sdtPr>
        <w:sdtEndPr/>
        <w:sdtContent>
          <w:r w:rsidR="001D42BD" w:rsidRPr="712D0946">
            <w:rPr>
              <w:rFonts w:ascii="Segoe UI Symbol" w:eastAsiaTheme="minorEastAsia" w:hAnsi="Segoe UI Symbol" w:cs="Segoe UI Symbol"/>
            </w:rPr>
            <w:t>☐</w:t>
          </w:r>
        </w:sdtContent>
      </w:sdt>
      <w:r w:rsidR="001D42BD" w:rsidRPr="006241B7">
        <w:rPr>
          <w:rFonts w:eastAsiaTheme="minorHAnsi" w:cs="Arial"/>
        </w:rPr>
        <w:tab/>
      </w:r>
      <w:r w:rsidR="001D42BD" w:rsidRPr="712D0946">
        <w:rPr>
          <w:rFonts w:eastAsiaTheme="minorEastAsia" w:cs="Arial"/>
          <w:b/>
          <w:bCs/>
        </w:rPr>
        <w:t xml:space="preserve">REGION 3 (North Country) </w:t>
      </w:r>
      <w:r w:rsidR="001D42BD" w:rsidRPr="712D0946">
        <w:rPr>
          <w:rFonts w:eastAsiaTheme="minorEastAsia" w:cs="Arial"/>
        </w:rPr>
        <w:t xml:space="preserve">Clinton, Essex, Franklin, Fulton, Jefferson, Hamilton, </w:t>
      </w:r>
    </w:p>
    <w:p w14:paraId="10D25D79" w14:textId="77777777" w:rsidR="001D42BD" w:rsidRPr="006241B7" w:rsidRDefault="001D42BD" w:rsidP="712D0946">
      <w:pPr>
        <w:spacing w:line="259" w:lineRule="auto"/>
        <w:rPr>
          <w:rFonts w:eastAsia="Arial" w:cs="Arial"/>
        </w:rPr>
      </w:pPr>
      <w:r w:rsidRPr="006241B7">
        <w:rPr>
          <w:rFonts w:eastAsiaTheme="minorHAnsi" w:cs="Arial"/>
        </w:rPr>
        <w:tab/>
      </w:r>
      <w:r w:rsidRPr="712D0946">
        <w:rPr>
          <w:rFonts w:eastAsia="Arial" w:cs="Arial"/>
        </w:rPr>
        <w:t xml:space="preserve">Herkimer, Lewis, St. Lawrence, Warren, and Washington Counties. </w:t>
      </w:r>
    </w:p>
    <w:p w14:paraId="70BCEEBE" w14:textId="77777777" w:rsidR="001D42BD" w:rsidRPr="006241B7" w:rsidRDefault="00E339B9" w:rsidP="712D0946">
      <w:pPr>
        <w:spacing w:line="259" w:lineRule="auto"/>
        <w:rPr>
          <w:rFonts w:eastAsia="Arial" w:cs="Arial"/>
        </w:rPr>
      </w:pPr>
      <w:sdt>
        <w:sdtPr>
          <w:rPr>
            <w:rFonts w:eastAsia="Arial" w:cs="Arial"/>
          </w:rPr>
          <w:id w:val="664753266"/>
          <w14:checkbox>
            <w14:checked w14:val="0"/>
            <w14:checkedState w14:val="2612" w14:font="MS Gothic"/>
            <w14:uncheckedState w14:val="2610" w14:font="MS Gothic"/>
          </w14:checkbox>
        </w:sdtPr>
        <w:sdtEndPr/>
        <w:sdtContent>
          <w:r w:rsidR="001D42BD" w:rsidRPr="712D0946">
            <w:rPr>
              <w:rFonts w:ascii="Segoe UI Symbol" w:eastAsiaTheme="minorEastAsia" w:hAnsi="Segoe UI Symbol" w:cs="Segoe UI Symbol"/>
            </w:rPr>
            <w:t>☐</w:t>
          </w:r>
        </w:sdtContent>
      </w:sdt>
      <w:r w:rsidR="001D42BD" w:rsidRPr="006241B7">
        <w:rPr>
          <w:rFonts w:eastAsiaTheme="minorHAnsi" w:cs="Arial"/>
        </w:rPr>
        <w:tab/>
      </w:r>
      <w:r w:rsidR="001D42BD" w:rsidRPr="712D0946">
        <w:rPr>
          <w:rFonts w:eastAsiaTheme="minorEastAsia" w:cs="Arial"/>
          <w:b/>
          <w:bCs/>
        </w:rPr>
        <w:t xml:space="preserve">REGION 4 (Central NY and Southern Tier) </w:t>
      </w:r>
      <w:r w:rsidR="001D42BD" w:rsidRPr="712D0946">
        <w:rPr>
          <w:rFonts w:eastAsiaTheme="minorEastAsia" w:cs="Arial"/>
        </w:rPr>
        <w:t xml:space="preserve">Broome, Cayuga, Chemung, Chenango, </w:t>
      </w:r>
    </w:p>
    <w:p w14:paraId="1B1FE197" w14:textId="77777777" w:rsidR="001D42BD" w:rsidRPr="006241B7" w:rsidRDefault="001D42BD" w:rsidP="712D0946">
      <w:pPr>
        <w:spacing w:line="259" w:lineRule="auto"/>
        <w:rPr>
          <w:rFonts w:eastAsia="Arial" w:cs="Arial"/>
        </w:rPr>
      </w:pPr>
      <w:r w:rsidRPr="006241B7">
        <w:rPr>
          <w:rFonts w:eastAsiaTheme="minorHAnsi" w:cs="Arial"/>
        </w:rPr>
        <w:tab/>
      </w:r>
      <w:r w:rsidRPr="712D0946">
        <w:rPr>
          <w:rFonts w:eastAsia="Arial" w:cs="Arial"/>
        </w:rPr>
        <w:t>Cortland, Madison, Oneida, Onondaga, Oswego, Schuyler, Seneca, Steuben, Tioga,</w:t>
      </w:r>
    </w:p>
    <w:p w14:paraId="311E2D5B" w14:textId="77777777" w:rsidR="001D42BD" w:rsidRPr="006241B7" w:rsidRDefault="001D42BD" w:rsidP="712D0946">
      <w:pPr>
        <w:spacing w:line="259" w:lineRule="auto"/>
        <w:rPr>
          <w:rFonts w:eastAsia="Arial" w:cs="Arial"/>
        </w:rPr>
      </w:pPr>
      <w:r w:rsidRPr="006241B7">
        <w:rPr>
          <w:rFonts w:eastAsiaTheme="minorHAnsi" w:cs="Arial"/>
        </w:rPr>
        <w:tab/>
      </w:r>
      <w:r w:rsidRPr="712D0946">
        <w:rPr>
          <w:rFonts w:eastAsia="Arial" w:cs="Arial"/>
        </w:rPr>
        <w:t xml:space="preserve">Tompkins, Wayne, and Yates Counties. </w:t>
      </w:r>
    </w:p>
    <w:p w14:paraId="4B859CB8" w14:textId="77777777" w:rsidR="001D42BD" w:rsidRPr="006241B7" w:rsidRDefault="00E339B9" w:rsidP="712D0946">
      <w:pPr>
        <w:spacing w:line="259" w:lineRule="auto"/>
        <w:rPr>
          <w:rFonts w:eastAsia="Arial" w:cs="Arial"/>
        </w:rPr>
      </w:pPr>
      <w:sdt>
        <w:sdtPr>
          <w:rPr>
            <w:rFonts w:eastAsia="Arial" w:cs="Arial"/>
          </w:rPr>
          <w:id w:val="-471900027"/>
          <w14:checkbox>
            <w14:checked w14:val="0"/>
            <w14:checkedState w14:val="2612" w14:font="MS Gothic"/>
            <w14:uncheckedState w14:val="2610" w14:font="MS Gothic"/>
          </w14:checkbox>
        </w:sdtPr>
        <w:sdtEndPr/>
        <w:sdtContent>
          <w:r w:rsidR="001D42BD" w:rsidRPr="712D0946">
            <w:rPr>
              <w:rFonts w:ascii="Segoe UI Symbol" w:eastAsiaTheme="minorEastAsia" w:hAnsi="Segoe UI Symbol" w:cs="Segoe UI Symbol"/>
            </w:rPr>
            <w:t>☐</w:t>
          </w:r>
        </w:sdtContent>
      </w:sdt>
      <w:r w:rsidR="001D42BD" w:rsidRPr="006241B7">
        <w:rPr>
          <w:rFonts w:eastAsiaTheme="minorHAnsi" w:cs="Arial"/>
        </w:rPr>
        <w:tab/>
      </w:r>
      <w:r w:rsidR="001D42BD" w:rsidRPr="712D0946">
        <w:rPr>
          <w:rFonts w:eastAsiaTheme="minorEastAsia" w:cs="Arial"/>
          <w:b/>
          <w:bCs/>
        </w:rPr>
        <w:t xml:space="preserve">REGION 5 (Western NY) </w:t>
      </w:r>
      <w:r w:rsidR="001D42BD" w:rsidRPr="712D0946">
        <w:rPr>
          <w:rFonts w:eastAsiaTheme="minorEastAsia" w:cs="Arial"/>
        </w:rPr>
        <w:t xml:space="preserve">Allegany, Cattaraugus, Chautauqua, Erie, Genesee, </w:t>
      </w:r>
    </w:p>
    <w:p w14:paraId="5FDA262B" w14:textId="77777777" w:rsidR="001D42BD" w:rsidRPr="006241B7" w:rsidRDefault="001D42BD" w:rsidP="712D0946">
      <w:pPr>
        <w:spacing w:line="259" w:lineRule="auto"/>
        <w:rPr>
          <w:rFonts w:eastAsia="Arial" w:cs="Arial"/>
        </w:rPr>
      </w:pPr>
      <w:r w:rsidRPr="006241B7">
        <w:rPr>
          <w:rFonts w:eastAsiaTheme="minorHAnsi" w:cs="Arial"/>
        </w:rPr>
        <w:tab/>
      </w:r>
      <w:r w:rsidRPr="712D0946">
        <w:rPr>
          <w:rFonts w:eastAsia="Arial" w:cs="Arial"/>
        </w:rPr>
        <w:t xml:space="preserve">Livingston, Monroe, Niagara, Orleans, and Wyoming Counties. </w:t>
      </w:r>
    </w:p>
    <w:p w14:paraId="5BB7161F" w14:textId="199792B8" w:rsidR="33BCD2BB" w:rsidRDefault="33BCD2BB">
      <w:r>
        <w:br w:type="page"/>
      </w:r>
    </w:p>
    <w:p w14:paraId="5F6440F6" w14:textId="52C62274" w:rsidR="00AD5733" w:rsidRPr="0070737A" w:rsidRDefault="00C37293" w:rsidP="00C37293">
      <w:pPr>
        <w:pStyle w:val="BodyText"/>
        <w:tabs>
          <w:tab w:val="left" w:pos="1440"/>
        </w:tabs>
        <w:spacing w:after="0"/>
        <w:ind w:left="720" w:hanging="720"/>
        <w:jc w:val="left"/>
        <w:rPr>
          <w:rFonts w:cs="Arial"/>
          <w:b/>
          <w:sz w:val="24"/>
          <w:szCs w:val="22"/>
        </w:rPr>
      </w:pPr>
      <w:r w:rsidRPr="0070737A">
        <w:rPr>
          <w:rFonts w:cs="Arial"/>
          <w:b/>
          <w:sz w:val="24"/>
          <w:szCs w:val="22"/>
        </w:rPr>
        <w:lastRenderedPageBreak/>
        <w:t>Homeless Housing and Assistance Corporation</w:t>
      </w:r>
    </w:p>
    <w:p w14:paraId="241D0E96" w14:textId="3B9AC5F2" w:rsidR="00AD5733" w:rsidRPr="0070737A" w:rsidRDefault="00C37293" w:rsidP="00C37293">
      <w:pPr>
        <w:pStyle w:val="BodyText"/>
        <w:tabs>
          <w:tab w:val="left" w:pos="1440"/>
        </w:tabs>
        <w:spacing w:after="0"/>
        <w:ind w:left="720" w:hanging="720"/>
        <w:jc w:val="left"/>
        <w:rPr>
          <w:rFonts w:cs="Arial"/>
          <w:b/>
          <w:sz w:val="24"/>
          <w:szCs w:val="22"/>
        </w:rPr>
      </w:pPr>
      <w:r w:rsidRPr="0070737A">
        <w:rPr>
          <w:rFonts w:cs="Arial"/>
          <w:b/>
          <w:sz w:val="24"/>
          <w:szCs w:val="22"/>
        </w:rPr>
        <w:t>Technical Assistance Program</w:t>
      </w:r>
    </w:p>
    <w:p w14:paraId="7270D45F" w14:textId="3FB64747" w:rsidR="00AD5733" w:rsidRPr="002006C6" w:rsidRDefault="00C37293" w:rsidP="00C37293">
      <w:pPr>
        <w:pStyle w:val="Heading2"/>
        <w:numPr>
          <w:ilvl w:val="0"/>
          <w:numId w:val="0"/>
        </w:numPr>
        <w:ind w:firstLine="72"/>
      </w:pPr>
      <w:bookmarkStart w:id="32" w:name="_Toc221198550"/>
      <w:r w:rsidRPr="002006C6">
        <w:t>Rate Schedule</w:t>
      </w:r>
      <w:bookmarkEnd w:id="32"/>
    </w:p>
    <w:p w14:paraId="5096EF18" w14:textId="00CC1936" w:rsidR="00AD5733" w:rsidRPr="0070737A" w:rsidRDefault="00AD5733" w:rsidP="001038FB">
      <w:pPr>
        <w:pStyle w:val="BodyText"/>
        <w:numPr>
          <w:ilvl w:val="1"/>
          <w:numId w:val="1"/>
        </w:numPr>
        <w:spacing w:after="120"/>
        <w:jc w:val="left"/>
        <w:rPr>
          <w:rFonts w:cs="Arial"/>
          <w:sz w:val="24"/>
          <w:szCs w:val="22"/>
        </w:rPr>
      </w:pPr>
      <w:r w:rsidRPr="0070737A">
        <w:rPr>
          <w:rFonts w:cs="Arial"/>
          <w:sz w:val="24"/>
          <w:szCs w:val="22"/>
        </w:rPr>
        <w:t xml:space="preserve">Rates must include all overhead and administrative expenses. </w:t>
      </w:r>
      <w:r w:rsidR="002A596B" w:rsidRPr="0070737A">
        <w:rPr>
          <w:rFonts w:cs="Arial"/>
          <w:sz w:val="24"/>
          <w:szCs w:val="22"/>
        </w:rPr>
        <w:t>Reimbursables</w:t>
      </w:r>
      <w:r w:rsidRPr="0070737A">
        <w:rPr>
          <w:rFonts w:cs="Arial"/>
          <w:sz w:val="24"/>
          <w:szCs w:val="22"/>
        </w:rPr>
        <w:t xml:space="preserve"> and other added fees cannot be accommodated.</w:t>
      </w:r>
    </w:p>
    <w:p w14:paraId="495F47F5" w14:textId="77777777" w:rsidR="00AD5733" w:rsidRPr="0070737A" w:rsidRDefault="00AD5733" w:rsidP="001038FB">
      <w:pPr>
        <w:pStyle w:val="BodyText"/>
        <w:numPr>
          <w:ilvl w:val="1"/>
          <w:numId w:val="1"/>
        </w:numPr>
        <w:spacing w:after="120"/>
        <w:jc w:val="left"/>
        <w:rPr>
          <w:rFonts w:cs="Arial"/>
          <w:sz w:val="24"/>
          <w:szCs w:val="22"/>
        </w:rPr>
      </w:pPr>
      <w:r w:rsidRPr="0070737A">
        <w:rPr>
          <w:rFonts w:cs="Arial"/>
          <w:sz w:val="24"/>
          <w:szCs w:val="22"/>
        </w:rPr>
        <w:t>Travel reimbursement, including mileage, will be at the New York State Office of General Services travel reimbursement rate.</w:t>
      </w:r>
    </w:p>
    <w:p w14:paraId="67584C7B" w14:textId="144B0349" w:rsidR="00AD5733" w:rsidRPr="0070737A" w:rsidRDefault="00AD5733" w:rsidP="001038FB">
      <w:pPr>
        <w:pStyle w:val="BodyText"/>
        <w:numPr>
          <w:ilvl w:val="1"/>
          <w:numId w:val="1"/>
        </w:numPr>
        <w:spacing w:after="0"/>
        <w:jc w:val="left"/>
        <w:rPr>
          <w:rFonts w:cs="Arial"/>
          <w:sz w:val="24"/>
          <w:szCs w:val="22"/>
        </w:rPr>
      </w:pPr>
      <w:r w:rsidRPr="0070737A">
        <w:rPr>
          <w:rFonts w:cs="Arial"/>
          <w:sz w:val="24"/>
          <w:szCs w:val="22"/>
        </w:rPr>
        <w:t>Do not state the hourly or daily rate as a range</w:t>
      </w:r>
      <w:r w:rsidR="00C35FE4">
        <w:rPr>
          <w:rFonts w:cs="Arial"/>
          <w:sz w:val="24"/>
          <w:szCs w:val="22"/>
        </w:rPr>
        <w:t xml:space="preserve">. </w:t>
      </w:r>
      <w:r w:rsidRPr="0070737A">
        <w:rPr>
          <w:rFonts w:cs="Arial"/>
          <w:sz w:val="24"/>
          <w:szCs w:val="22"/>
        </w:rPr>
        <w:t>If rates vary by region or according to the individual performing the service (e.g. attorney, paralegal, partner, associate), please indicate the rate for each.</w:t>
      </w:r>
    </w:p>
    <w:p w14:paraId="417AF9A7" w14:textId="77777777" w:rsidR="00AD5733" w:rsidRPr="005F1D96" w:rsidRDefault="00AD5733" w:rsidP="00AD5733">
      <w:pPr>
        <w:pStyle w:val="BodyText"/>
        <w:tabs>
          <w:tab w:val="left" w:pos="1440"/>
        </w:tabs>
        <w:ind w:hanging="720"/>
        <w:jc w:val="left"/>
        <w:rPr>
          <w:rFonts w:cs="Arial"/>
          <w:b/>
          <w:szCs w:val="18"/>
        </w:rPr>
      </w:pPr>
    </w:p>
    <w:p w14:paraId="25C855E2" w14:textId="77777777" w:rsidR="00AD5733" w:rsidRPr="007E2660" w:rsidRDefault="00AD5733" w:rsidP="001038FB">
      <w:pPr>
        <w:pStyle w:val="BodyText"/>
        <w:tabs>
          <w:tab w:val="left" w:pos="1440"/>
        </w:tabs>
        <w:spacing w:after="0"/>
        <w:ind w:hanging="720"/>
        <w:jc w:val="left"/>
        <w:rPr>
          <w:rFonts w:cs="Arial"/>
          <w:b/>
          <w:sz w:val="22"/>
        </w:rPr>
      </w:pPr>
    </w:p>
    <w:tbl>
      <w:tblPr>
        <w:tblStyle w:val="GridTable1Light1"/>
        <w:tblW w:w="10910" w:type="dxa"/>
        <w:tblLook w:val="04A0" w:firstRow="1" w:lastRow="0" w:firstColumn="1" w:lastColumn="0" w:noHBand="0" w:noVBand="1"/>
      </w:tblPr>
      <w:tblGrid>
        <w:gridCol w:w="1290"/>
        <w:gridCol w:w="1020"/>
        <w:gridCol w:w="825"/>
        <w:gridCol w:w="990"/>
        <w:gridCol w:w="810"/>
        <w:gridCol w:w="990"/>
        <w:gridCol w:w="810"/>
        <w:gridCol w:w="1095"/>
        <w:gridCol w:w="855"/>
        <w:gridCol w:w="1005"/>
        <w:gridCol w:w="1220"/>
      </w:tblGrid>
      <w:tr w:rsidR="005F1D96" w:rsidRPr="007E2660" w14:paraId="6CA862DD" w14:textId="77777777" w:rsidTr="3D900C76">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290" w:type="dxa"/>
            <w:hideMark/>
          </w:tcPr>
          <w:p w14:paraId="11938D41" w14:textId="77777777" w:rsidR="00AD5733" w:rsidRPr="005F1D96" w:rsidRDefault="00AD5733" w:rsidP="00C3307D">
            <w:pPr>
              <w:rPr>
                <w:rFonts w:cs="Arial"/>
                <w:color w:val="000000"/>
                <w:sz w:val="20"/>
                <w:szCs w:val="22"/>
              </w:rPr>
            </w:pPr>
          </w:p>
        </w:tc>
        <w:tc>
          <w:tcPr>
            <w:tcW w:w="1020" w:type="dxa"/>
            <w:hideMark/>
          </w:tcPr>
          <w:p w14:paraId="77EEE549" w14:textId="2B6A5BC3" w:rsidR="00AD5733" w:rsidRPr="005F1D96" w:rsidRDefault="00AD5733" w:rsidP="00C37293">
            <w:pPr>
              <w:spacing w:after="0"/>
              <w:jc w:val="center"/>
              <w:cnfStyle w:val="100000000000" w:firstRow="1" w:lastRow="0" w:firstColumn="0" w:lastColumn="0" w:oddVBand="0" w:evenVBand="0" w:oddHBand="0" w:evenHBand="0" w:firstRowFirstColumn="0" w:firstRowLastColumn="0" w:lastRowFirstColumn="0" w:lastRowLastColumn="0"/>
              <w:rPr>
                <w:rFonts w:cs="Arial"/>
                <w:b w:val="0"/>
                <w:bCs w:val="0"/>
                <w:color w:val="000000" w:themeColor="text1"/>
                <w:sz w:val="20"/>
                <w:szCs w:val="20"/>
              </w:rPr>
            </w:pPr>
            <w:r w:rsidRPr="712D0946">
              <w:rPr>
                <w:rFonts w:cs="Arial"/>
                <w:b w:val="0"/>
                <w:bCs w:val="0"/>
                <w:color w:val="000000" w:themeColor="text1"/>
                <w:sz w:val="20"/>
                <w:szCs w:val="20"/>
              </w:rPr>
              <w:t xml:space="preserve">Year </w:t>
            </w:r>
          </w:p>
          <w:p w14:paraId="649EBB65" w14:textId="3DBE2E83" w:rsidR="00AD5733" w:rsidRPr="005F1D96" w:rsidRDefault="00AD5733" w:rsidP="00C37293">
            <w:pPr>
              <w:spacing w:after="0"/>
              <w:jc w:val="center"/>
              <w:cnfStyle w:val="100000000000" w:firstRow="1" w:lastRow="0" w:firstColumn="0" w:lastColumn="0" w:oddVBand="0" w:evenVBand="0" w:oddHBand="0" w:evenHBand="0" w:firstRowFirstColumn="0" w:firstRowLastColumn="0" w:lastRowFirstColumn="0" w:lastRowLastColumn="0"/>
              <w:rPr>
                <w:rFonts w:cs="Arial"/>
                <w:b w:val="0"/>
                <w:bCs w:val="0"/>
                <w:color w:val="000000"/>
                <w:sz w:val="20"/>
                <w:szCs w:val="20"/>
              </w:rPr>
            </w:pPr>
            <w:r w:rsidRPr="712D0946">
              <w:rPr>
                <w:rFonts w:cs="Arial"/>
                <w:b w:val="0"/>
                <w:bCs w:val="0"/>
                <w:color w:val="000000" w:themeColor="text1"/>
                <w:sz w:val="20"/>
                <w:szCs w:val="20"/>
              </w:rPr>
              <w:t>1</w:t>
            </w:r>
          </w:p>
          <w:p w14:paraId="38880827" w14:textId="35F2C263" w:rsidR="00AD5733" w:rsidRPr="005F1D96" w:rsidRDefault="002F5EA0" w:rsidP="00C37293">
            <w:pPr>
              <w:spacing w:after="0"/>
              <w:jc w:val="center"/>
              <w:cnfStyle w:val="100000000000" w:firstRow="1" w:lastRow="0" w:firstColumn="0" w:lastColumn="0" w:oddVBand="0" w:evenVBand="0" w:oddHBand="0" w:evenHBand="0" w:firstRowFirstColumn="0" w:firstRowLastColumn="0" w:lastRowFirstColumn="0" w:lastRowLastColumn="0"/>
              <w:rPr>
                <w:rFonts w:cs="Arial"/>
                <w:b w:val="0"/>
                <w:bCs w:val="0"/>
                <w:color w:val="000000"/>
                <w:sz w:val="20"/>
                <w:szCs w:val="20"/>
              </w:rPr>
            </w:pPr>
            <w:r w:rsidRPr="3D900C76">
              <w:rPr>
                <w:rFonts w:cs="Arial"/>
                <w:b w:val="0"/>
                <w:bCs w:val="0"/>
                <w:color w:val="000000" w:themeColor="text1"/>
                <w:sz w:val="20"/>
                <w:szCs w:val="20"/>
              </w:rPr>
              <w:t>202</w:t>
            </w:r>
            <w:r w:rsidR="6729E0BE" w:rsidRPr="3D900C76">
              <w:rPr>
                <w:rFonts w:cs="Arial"/>
                <w:b w:val="0"/>
                <w:bCs w:val="0"/>
                <w:color w:val="000000" w:themeColor="text1"/>
                <w:sz w:val="20"/>
                <w:szCs w:val="20"/>
              </w:rPr>
              <w:t>6</w:t>
            </w:r>
          </w:p>
        </w:tc>
        <w:tc>
          <w:tcPr>
            <w:tcW w:w="825" w:type="dxa"/>
            <w:hideMark/>
          </w:tcPr>
          <w:p w14:paraId="55ADA0AD" w14:textId="77777777" w:rsidR="00AD5733" w:rsidRPr="005F1D96" w:rsidRDefault="00AD5733" w:rsidP="00C37293">
            <w:pPr>
              <w:spacing w:after="0"/>
              <w:jc w:val="center"/>
              <w:cnfStyle w:val="100000000000" w:firstRow="1" w:lastRow="0" w:firstColumn="0" w:lastColumn="0" w:oddVBand="0" w:evenVBand="0" w:oddHBand="0" w:evenHBand="0" w:firstRowFirstColumn="0" w:firstRowLastColumn="0" w:lastRowFirstColumn="0" w:lastRowLastColumn="0"/>
              <w:rPr>
                <w:rFonts w:cs="Arial"/>
                <w:b w:val="0"/>
                <w:bCs w:val="0"/>
                <w:color w:val="000000"/>
                <w:sz w:val="20"/>
                <w:szCs w:val="22"/>
              </w:rPr>
            </w:pPr>
            <w:r w:rsidRPr="005F1D96">
              <w:rPr>
                <w:rFonts w:cs="Arial"/>
                <w:b w:val="0"/>
                <w:bCs w:val="0"/>
                <w:color w:val="000000"/>
                <w:sz w:val="20"/>
                <w:szCs w:val="22"/>
              </w:rPr>
              <w:t>Year 1</w:t>
            </w:r>
          </w:p>
          <w:p w14:paraId="00F9E4E4" w14:textId="22144015" w:rsidR="00AD5733" w:rsidRPr="005F1D96" w:rsidRDefault="002F5EA0" w:rsidP="00C37293">
            <w:pPr>
              <w:spacing w:after="0"/>
              <w:jc w:val="center"/>
              <w:cnfStyle w:val="100000000000" w:firstRow="1" w:lastRow="0" w:firstColumn="0" w:lastColumn="0" w:oddVBand="0" w:evenVBand="0" w:oddHBand="0" w:evenHBand="0" w:firstRowFirstColumn="0" w:firstRowLastColumn="0" w:lastRowFirstColumn="0" w:lastRowLastColumn="0"/>
              <w:rPr>
                <w:rFonts w:cs="Arial"/>
                <w:b w:val="0"/>
                <w:bCs w:val="0"/>
                <w:color w:val="000000"/>
                <w:sz w:val="20"/>
                <w:szCs w:val="20"/>
              </w:rPr>
            </w:pPr>
            <w:r w:rsidRPr="3D900C76">
              <w:rPr>
                <w:rFonts w:cs="Arial"/>
                <w:b w:val="0"/>
                <w:bCs w:val="0"/>
                <w:color w:val="000000" w:themeColor="text1"/>
                <w:sz w:val="20"/>
                <w:szCs w:val="20"/>
              </w:rPr>
              <w:t>202</w:t>
            </w:r>
            <w:r w:rsidR="6C0730DD" w:rsidRPr="3D900C76">
              <w:rPr>
                <w:rFonts w:cs="Arial"/>
                <w:b w:val="0"/>
                <w:bCs w:val="0"/>
                <w:color w:val="000000" w:themeColor="text1"/>
                <w:sz w:val="20"/>
                <w:szCs w:val="20"/>
              </w:rPr>
              <w:t>6</w:t>
            </w:r>
          </w:p>
        </w:tc>
        <w:tc>
          <w:tcPr>
            <w:tcW w:w="990" w:type="dxa"/>
            <w:hideMark/>
          </w:tcPr>
          <w:p w14:paraId="10F190F7" w14:textId="2ADBF91B" w:rsidR="00AD5733" w:rsidRPr="005F1D96" w:rsidRDefault="00AD5733" w:rsidP="00C37293">
            <w:pPr>
              <w:spacing w:after="0"/>
              <w:jc w:val="center"/>
              <w:cnfStyle w:val="100000000000" w:firstRow="1" w:lastRow="0" w:firstColumn="0" w:lastColumn="0" w:oddVBand="0" w:evenVBand="0" w:oddHBand="0" w:evenHBand="0" w:firstRowFirstColumn="0" w:firstRowLastColumn="0" w:lastRowFirstColumn="0" w:lastRowLastColumn="0"/>
              <w:rPr>
                <w:rFonts w:cs="Arial"/>
                <w:b w:val="0"/>
                <w:bCs w:val="0"/>
                <w:color w:val="000000" w:themeColor="text1"/>
                <w:sz w:val="20"/>
                <w:szCs w:val="20"/>
              </w:rPr>
            </w:pPr>
            <w:r w:rsidRPr="712D0946">
              <w:rPr>
                <w:rFonts w:cs="Arial"/>
                <w:b w:val="0"/>
                <w:bCs w:val="0"/>
                <w:color w:val="000000" w:themeColor="text1"/>
                <w:sz w:val="20"/>
                <w:szCs w:val="20"/>
              </w:rPr>
              <w:t xml:space="preserve">Year </w:t>
            </w:r>
          </w:p>
          <w:p w14:paraId="0DCEC2B7" w14:textId="374E628C" w:rsidR="00AD5733" w:rsidRPr="005F1D96" w:rsidRDefault="00AD5733" w:rsidP="00C37293">
            <w:pPr>
              <w:spacing w:after="0"/>
              <w:jc w:val="center"/>
              <w:cnfStyle w:val="100000000000" w:firstRow="1" w:lastRow="0" w:firstColumn="0" w:lastColumn="0" w:oddVBand="0" w:evenVBand="0" w:oddHBand="0" w:evenHBand="0" w:firstRowFirstColumn="0" w:firstRowLastColumn="0" w:lastRowFirstColumn="0" w:lastRowLastColumn="0"/>
              <w:rPr>
                <w:rFonts w:cs="Arial"/>
                <w:b w:val="0"/>
                <w:bCs w:val="0"/>
                <w:color w:val="000000"/>
                <w:sz w:val="20"/>
                <w:szCs w:val="20"/>
              </w:rPr>
            </w:pPr>
            <w:r w:rsidRPr="712D0946">
              <w:rPr>
                <w:rFonts w:cs="Arial"/>
                <w:b w:val="0"/>
                <w:bCs w:val="0"/>
                <w:color w:val="000000" w:themeColor="text1"/>
                <w:sz w:val="20"/>
                <w:szCs w:val="20"/>
              </w:rPr>
              <w:t>2</w:t>
            </w:r>
          </w:p>
          <w:p w14:paraId="5010AFB0" w14:textId="7171ACF8" w:rsidR="00AD5733" w:rsidRPr="005F1D96" w:rsidRDefault="002F5EA0" w:rsidP="00C37293">
            <w:pPr>
              <w:spacing w:after="0"/>
              <w:jc w:val="center"/>
              <w:cnfStyle w:val="100000000000" w:firstRow="1" w:lastRow="0" w:firstColumn="0" w:lastColumn="0" w:oddVBand="0" w:evenVBand="0" w:oddHBand="0" w:evenHBand="0" w:firstRowFirstColumn="0" w:firstRowLastColumn="0" w:lastRowFirstColumn="0" w:lastRowLastColumn="0"/>
              <w:rPr>
                <w:rFonts w:cs="Arial"/>
                <w:b w:val="0"/>
                <w:bCs w:val="0"/>
                <w:color w:val="000000"/>
                <w:sz w:val="20"/>
                <w:szCs w:val="20"/>
              </w:rPr>
            </w:pPr>
            <w:r w:rsidRPr="3D900C76">
              <w:rPr>
                <w:rFonts w:cs="Arial"/>
                <w:b w:val="0"/>
                <w:bCs w:val="0"/>
                <w:color w:val="000000" w:themeColor="text1"/>
                <w:sz w:val="20"/>
                <w:szCs w:val="20"/>
              </w:rPr>
              <w:t>202</w:t>
            </w:r>
            <w:r w:rsidR="0BD20404" w:rsidRPr="3D900C76">
              <w:rPr>
                <w:rFonts w:cs="Arial"/>
                <w:b w:val="0"/>
                <w:bCs w:val="0"/>
                <w:color w:val="000000" w:themeColor="text1"/>
                <w:sz w:val="20"/>
                <w:szCs w:val="20"/>
              </w:rPr>
              <w:t>7</w:t>
            </w:r>
          </w:p>
        </w:tc>
        <w:tc>
          <w:tcPr>
            <w:tcW w:w="810" w:type="dxa"/>
            <w:hideMark/>
          </w:tcPr>
          <w:p w14:paraId="2B30C3AD" w14:textId="77777777" w:rsidR="00AD5733" w:rsidRPr="005F1D96" w:rsidRDefault="00AD5733" w:rsidP="00C37293">
            <w:pPr>
              <w:spacing w:after="0"/>
              <w:jc w:val="center"/>
              <w:cnfStyle w:val="100000000000" w:firstRow="1" w:lastRow="0" w:firstColumn="0" w:lastColumn="0" w:oddVBand="0" w:evenVBand="0" w:oddHBand="0" w:evenHBand="0" w:firstRowFirstColumn="0" w:firstRowLastColumn="0" w:lastRowFirstColumn="0" w:lastRowLastColumn="0"/>
              <w:rPr>
                <w:rFonts w:cs="Arial"/>
                <w:b w:val="0"/>
                <w:bCs w:val="0"/>
                <w:color w:val="000000"/>
                <w:sz w:val="20"/>
                <w:szCs w:val="22"/>
              </w:rPr>
            </w:pPr>
            <w:r w:rsidRPr="005F1D96">
              <w:rPr>
                <w:rFonts w:cs="Arial"/>
                <w:b w:val="0"/>
                <w:bCs w:val="0"/>
                <w:color w:val="000000"/>
                <w:sz w:val="20"/>
                <w:szCs w:val="22"/>
              </w:rPr>
              <w:t>Year 2</w:t>
            </w:r>
          </w:p>
          <w:p w14:paraId="08CF7FA5" w14:textId="31D44E40" w:rsidR="00AD5733" w:rsidRPr="005F1D96" w:rsidRDefault="00AD5733" w:rsidP="00C37293">
            <w:pPr>
              <w:spacing w:after="0"/>
              <w:jc w:val="center"/>
              <w:cnfStyle w:val="100000000000" w:firstRow="1" w:lastRow="0" w:firstColumn="0" w:lastColumn="0" w:oddVBand="0" w:evenVBand="0" w:oddHBand="0" w:evenHBand="0" w:firstRowFirstColumn="0" w:firstRowLastColumn="0" w:lastRowFirstColumn="0" w:lastRowLastColumn="0"/>
              <w:rPr>
                <w:rFonts w:cs="Arial"/>
                <w:b w:val="0"/>
                <w:bCs w:val="0"/>
                <w:color w:val="000000"/>
                <w:sz w:val="20"/>
                <w:szCs w:val="20"/>
              </w:rPr>
            </w:pPr>
            <w:r w:rsidRPr="3D900C76">
              <w:rPr>
                <w:rFonts w:cs="Arial"/>
                <w:b w:val="0"/>
                <w:bCs w:val="0"/>
                <w:color w:val="000000" w:themeColor="text1"/>
                <w:sz w:val="20"/>
                <w:szCs w:val="20"/>
              </w:rPr>
              <w:t>20</w:t>
            </w:r>
            <w:r w:rsidR="002F5EA0" w:rsidRPr="3D900C76">
              <w:rPr>
                <w:rFonts w:cs="Arial"/>
                <w:b w:val="0"/>
                <w:bCs w:val="0"/>
                <w:color w:val="000000" w:themeColor="text1"/>
                <w:sz w:val="20"/>
                <w:szCs w:val="20"/>
              </w:rPr>
              <w:t>2</w:t>
            </w:r>
            <w:r w:rsidR="026FECC5" w:rsidRPr="3D900C76">
              <w:rPr>
                <w:rFonts w:cs="Arial"/>
                <w:b w:val="0"/>
                <w:bCs w:val="0"/>
                <w:color w:val="000000" w:themeColor="text1"/>
                <w:sz w:val="20"/>
                <w:szCs w:val="20"/>
              </w:rPr>
              <w:t>7</w:t>
            </w:r>
          </w:p>
        </w:tc>
        <w:tc>
          <w:tcPr>
            <w:tcW w:w="990" w:type="dxa"/>
            <w:hideMark/>
          </w:tcPr>
          <w:p w14:paraId="0ACBB242" w14:textId="49B43D85" w:rsidR="00AD5733" w:rsidRPr="005F1D96" w:rsidRDefault="00AD5733" w:rsidP="00C37293">
            <w:pPr>
              <w:spacing w:after="0"/>
              <w:jc w:val="center"/>
              <w:cnfStyle w:val="100000000000" w:firstRow="1" w:lastRow="0" w:firstColumn="0" w:lastColumn="0" w:oddVBand="0" w:evenVBand="0" w:oddHBand="0" w:evenHBand="0" w:firstRowFirstColumn="0" w:firstRowLastColumn="0" w:lastRowFirstColumn="0" w:lastRowLastColumn="0"/>
              <w:rPr>
                <w:rFonts w:cs="Arial"/>
                <w:b w:val="0"/>
                <w:bCs w:val="0"/>
                <w:color w:val="000000" w:themeColor="text1"/>
                <w:sz w:val="20"/>
                <w:szCs w:val="20"/>
              </w:rPr>
            </w:pPr>
            <w:r w:rsidRPr="712D0946">
              <w:rPr>
                <w:rFonts w:cs="Arial"/>
                <w:b w:val="0"/>
                <w:bCs w:val="0"/>
                <w:color w:val="000000" w:themeColor="text1"/>
                <w:sz w:val="20"/>
                <w:szCs w:val="20"/>
              </w:rPr>
              <w:t xml:space="preserve">Year </w:t>
            </w:r>
          </w:p>
          <w:p w14:paraId="1B608E79" w14:textId="01ECD5CC" w:rsidR="00AD5733" w:rsidRPr="005F1D96" w:rsidRDefault="00AD5733" w:rsidP="00C37293">
            <w:pPr>
              <w:spacing w:after="0"/>
              <w:jc w:val="center"/>
              <w:cnfStyle w:val="100000000000" w:firstRow="1" w:lastRow="0" w:firstColumn="0" w:lastColumn="0" w:oddVBand="0" w:evenVBand="0" w:oddHBand="0" w:evenHBand="0" w:firstRowFirstColumn="0" w:firstRowLastColumn="0" w:lastRowFirstColumn="0" w:lastRowLastColumn="0"/>
              <w:rPr>
                <w:rFonts w:cs="Arial"/>
                <w:b w:val="0"/>
                <w:bCs w:val="0"/>
                <w:color w:val="000000"/>
                <w:sz w:val="20"/>
                <w:szCs w:val="20"/>
              </w:rPr>
            </w:pPr>
            <w:r w:rsidRPr="712D0946">
              <w:rPr>
                <w:rFonts w:cs="Arial"/>
                <w:b w:val="0"/>
                <w:bCs w:val="0"/>
                <w:color w:val="000000" w:themeColor="text1"/>
                <w:sz w:val="20"/>
                <w:szCs w:val="20"/>
              </w:rPr>
              <w:t>3</w:t>
            </w:r>
          </w:p>
          <w:p w14:paraId="62466DE7" w14:textId="1F9C12A8" w:rsidR="00AD5733" w:rsidRPr="005F1D96" w:rsidRDefault="00AD5733" w:rsidP="00C37293">
            <w:pPr>
              <w:spacing w:after="0"/>
              <w:jc w:val="center"/>
              <w:cnfStyle w:val="100000000000" w:firstRow="1" w:lastRow="0" w:firstColumn="0" w:lastColumn="0" w:oddVBand="0" w:evenVBand="0" w:oddHBand="0" w:evenHBand="0" w:firstRowFirstColumn="0" w:firstRowLastColumn="0" w:lastRowFirstColumn="0" w:lastRowLastColumn="0"/>
              <w:rPr>
                <w:rFonts w:cs="Arial"/>
                <w:b w:val="0"/>
                <w:bCs w:val="0"/>
                <w:color w:val="000000"/>
                <w:sz w:val="20"/>
                <w:szCs w:val="20"/>
              </w:rPr>
            </w:pPr>
            <w:r w:rsidRPr="3D900C76">
              <w:rPr>
                <w:rFonts w:cs="Arial"/>
                <w:b w:val="0"/>
                <w:bCs w:val="0"/>
                <w:color w:val="000000" w:themeColor="text1"/>
                <w:sz w:val="20"/>
                <w:szCs w:val="20"/>
              </w:rPr>
              <w:t>20</w:t>
            </w:r>
            <w:r w:rsidR="002F5EA0" w:rsidRPr="3D900C76">
              <w:rPr>
                <w:rFonts w:cs="Arial"/>
                <w:b w:val="0"/>
                <w:bCs w:val="0"/>
                <w:color w:val="000000" w:themeColor="text1"/>
                <w:sz w:val="20"/>
                <w:szCs w:val="20"/>
              </w:rPr>
              <w:t>2</w:t>
            </w:r>
            <w:r w:rsidR="675F49BA" w:rsidRPr="3D900C76">
              <w:rPr>
                <w:rFonts w:cs="Arial"/>
                <w:b w:val="0"/>
                <w:bCs w:val="0"/>
                <w:color w:val="000000" w:themeColor="text1"/>
                <w:sz w:val="20"/>
                <w:szCs w:val="20"/>
              </w:rPr>
              <w:t>8</w:t>
            </w:r>
          </w:p>
        </w:tc>
        <w:tc>
          <w:tcPr>
            <w:tcW w:w="810" w:type="dxa"/>
            <w:hideMark/>
          </w:tcPr>
          <w:p w14:paraId="42F32EBA" w14:textId="77777777" w:rsidR="00AD5733" w:rsidRPr="005F1D96" w:rsidRDefault="00AD5733" w:rsidP="00C37293">
            <w:pPr>
              <w:spacing w:after="0"/>
              <w:jc w:val="center"/>
              <w:cnfStyle w:val="100000000000" w:firstRow="1" w:lastRow="0" w:firstColumn="0" w:lastColumn="0" w:oddVBand="0" w:evenVBand="0" w:oddHBand="0" w:evenHBand="0" w:firstRowFirstColumn="0" w:firstRowLastColumn="0" w:lastRowFirstColumn="0" w:lastRowLastColumn="0"/>
              <w:rPr>
                <w:rFonts w:cs="Arial"/>
                <w:b w:val="0"/>
                <w:bCs w:val="0"/>
                <w:color w:val="000000"/>
                <w:sz w:val="20"/>
                <w:szCs w:val="22"/>
              </w:rPr>
            </w:pPr>
            <w:r w:rsidRPr="005F1D96">
              <w:rPr>
                <w:rFonts w:cs="Arial"/>
                <w:b w:val="0"/>
                <w:bCs w:val="0"/>
                <w:color w:val="000000"/>
                <w:sz w:val="20"/>
                <w:szCs w:val="22"/>
              </w:rPr>
              <w:t>Year 3</w:t>
            </w:r>
          </w:p>
          <w:p w14:paraId="0654806C" w14:textId="3552E37E" w:rsidR="00AD5733" w:rsidRPr="005F1D96" w:rsidRDefault="00AD5733" w:rsidP="00C37293">
            <w:pPr>
              <w:spacing w:after="0"/>
              <w:jc w:val="center"/>
              <w:cnfStyle w:val="100000000000" w:firstRow="1" w:lastRow="0" w:firstColumn="0" w:lastColumn="0" w:oddVBand="0" w:evenVBand="0" w:oddHBand="0" w:evenHBand="0" w:firstRowFirstColumn="0" w:firstRowLastColumn="0" w:lastRowFirstColumn="0" w:lastRowLastColumn="0"/>
              <w:rPr>
                <w:rFonts w:cs="Arial"/>
                <w:b w:val="0"/>
                <w:bCs w:val="0"/>
                <w:color w:val="000000"/>
                <w:sz w:val="20"/>
                <w:szCs w:val="20"/>
              </w:rPr>
            </w:pPr>
            <w:r w:rsidRPr="3D900C76">
              <w:rPr>
                <w:rFonts w:cs="Arial"/>
                <w:b w:val="0"/>
                <w:bCs w:val="0"/>
                <w:color w:val="000000" w:themeColor="text1"/>
                <w:sz w:val="20"/>
                <w:szCs w:val="20"/>
              </w:rPr>
              <w:t>20</w:t>
            </w:r>
            <w:r w:rsidR="002F5EA0" w:rsidRPr="3D900C76">
              <w:rPr>
                <w:rFonts w:cs="Arial"/>
                <w:b w:val="0"/>
                <w:bCs w:val="0"/>
                <w:color w:val="000000" w:themeColor="text1"/>
                <w:sz w:val="20"/>
                <w:szCs w:val="20"/>
              </w:rPr>
              <w:t>2</w:t>
            </w:r>
            <w:r w:rsidR="2AFF8616" w:rsidRPr="3D900C76">
              <w:rPr>
                <w:rFonts w:cs="Arial"/>
                <w:b w:val="0"/>
                <w:bCs w:val="0"/>
                <w:color w:val="000000" w:themeColor="text1"/>
                <w:sz w:val="20"/>
                <w:szCs w:val="20"/>
              </w:rPr>
              <w:t>8</w:t>
            </w:r>
          </w:p>
        </w:tc>
        <w:tc>
          <w:tcPr>
            <w:tcW w:w="1095" w:type="dxa"/>
            <w:hideMark/>
          </w:tcPr>
          <w:p w14:paraId="27C60783" w14:textId="0980099C" w:rsidR="00AD5733" w:rsidRPr="005F1D96" w:rsidRDefault="00AD5733" w:rsidP="00C37293">
            <w:pPr>
              <w:spacing w:after="0"/>
              <w:jc w:val="center"/>
              <w:cnfStyle w:val="100000000000" w:firstRow="1" w:lastRow="0" w:firstColumn="0" w:lastColumn="0" w:oddVBand="0" w:evenVBand="0" w:oddHBand="0" w:evenHBand="0" w:firstRowFirstColumn="0" w:firstRowLastColumn="0" w:lastRowFirstColumn="0" w:lastRowLastColumn="0"/>
              <w:rPr>
                <w:rFonts w:cs="Arial"/>
                <w:b w:val="0"/>
                <w:bCs w:val="0"/>
                <w:color w:val="000000" w:themeColor="text1"/>
                <w:sz w:val="20"/>
                <w:szCs w:val="20"/>
              </w:rPr>
            </w:pPr>
            <w:r w:rsidRPr="712D0946">
              <w:rPr>
                <w:rFonts w:cs="Arial"/>
                <w:b w:val="0"/>
                <w:bCs w:val="0"/>
                <w:color w:val="000000" w:themeColor="text1"/>
                <w:sz w:val="20"/>
                <w:szCs w:val="20"/>
              </w:rPr>
              <w:t xml:space="preserve">Year </w:t>
            </w:r>
          </w:p>
          <w:p w14:paraId="72CF6375" w14:textId="0A729D9C" w:rsidR="00AD5733" w:rsidRPr="005F1D96" w:rsidRDefault="00AD5733" w:rsidP="00C37293">
            <w:pPr>
              <w:spacing w:after="0"/>
              <w:jc w:val="center"/>
              <w:cnfStyle w:val="100000000000" w:firstRow="1" w:lastRow="0" w:firstColumn="0" w:lastColumn="0" w:oddVBand="0" w:evenVBand="0" w:oddHBand="0" w:evenHBand="0" w:firstRowFirstColumn="0" w:firstRowLastColumn="0" w:lastRowFirstColumn="0" w:lastRowLastColumn="0"/>
              <w:rPr>
                <w:rFonts w:cs="Arial"/>
                <w:b w:val="0"/>
                <w:bCs w:val="0"/>
                <w:color w:val="000000"/>
                <w:sz w:val="20"/>
                <w:szCs w:val="20"/>
              </w:rPr>
            </w:pPr>
            <w:r w:rsidRPr="712D0946">
              <w:rPr>
                <w:rFonts w:cs="Arial"/>
                <w:b w:val="0"/>
                <w:bCs w:val="0"/>
                <w:color w:val="000000" w:themeColor="text1"/>
                <w:sz w:val="20"/>
                <w:szCs w:val="20"/>
              </w:rPr>
              <w:t>4</w:t>
            </w:r>
          </w:p>
          <w:p w14:paraId="19277080" w14:textId="1C702349" w:rsidR="00AD5733" w:rsidRPr="005F1D96" w:rsidRDefault="00AD5733" w:rsidP="00C37293">
            <w:pPr>
              <w:spacing w:after="0"/>
              <w:jc w:val="center"/>
              <w:cnfStyle w:val="100000000000" w:firstRow="1" w:lastRow="0" w:firstColumn="0" w:lastColumn="0" w:oddVBand="0" w:evenVBand="0" w:oddHBand="0" w:evenHBand="0" w:firstRowFirstColumn="0" w:firstRowLastColumn="0" w:lastRowFirstColumn="0" w:lastRowLastColumn="0"/>
              <w:rPr>
                <w:rFonts w:cs="Arial"/>
                <w:b w:val="0"/>
                <w:bCs w:val="0"/>
                <w:color w:val="000000"/>
                <w:sz w:val="20"/>
                <w:szCs w:val="20"/>
              </w:rPr>
            </w:pPr>
            <w:r w:rsidRPr="3D900C76">
              <w:rPr>
                <w:rFonts w:cs="Arial"/>
                <w:b w:val="0"/>
                <w:bCs w:val="0"/>
                <w:color w:val="000000" w:themeColor="text1"/>
                <w:sz w:val="20"/>
                <w:szCs w:val="20"/>
              </w:rPr>
              <w:t>20</w:t>
            </w:r>
            <w:r w:rsidR="002F5EA0" w:rsidRPr="3D900C76">
              <w:rPr>
                <w:rFonts w:cs="Arial"/>
                <w:b w:val="0"/>
                <w:bCs w:val="0"/>
                <w:color w:val="000000" w:themeColor="text1"/>
                <w:sz w:val="20"/>
                <w:szCs w:val="20"/>
              </w:rPr>
              <w:t>2</w:t>
            </w:r>
            <w:r w:rsidR="30309796" w:rsidRPr="3D900C76">
              <w:rPr>
                <w:rFonts w:cs="Arial"/>
                <w:b w:val="0"/>
                <w:bCs w:val="0"/>
                <w:color w:val="000000" w:themeColor="text1"/>
                <w:sz w:val="20"/>
                <w:szCs w:val="20"/>
              </w:rPr>
              <w:t>9</w:t>
            </w:r>
          </w:p>
        </w:tc>
        <w:tc>
          <w:tcPr>
            <w:tcW w:w="855" w:type="dxa"/>
            <w:hideMark/>
          </w:tcPr>
          <w:p w14:paraId="5E51D058" w14:textId="5B3FA944" w:rsidR="00AD5733" w:rsidRPr="005F1D96" w:rsidRDefault="00AD5733" w:rsidP="00C37293">
            <w:pPr>
              <w:spacing w:after="0"/>
              <w:jc w:val="center"/>
              <w:cnfStyle w:val="100000000000" w:firstRow="1" w:lastRow="0" w:firstColumn="0" w:lastColumn="0" w:oddVBand="0" w:evenVBand="0" w:oddHBand="0" w:evenHBand="0" w:firstRowFirstColumn="0" w:firstRowLastColumn="0" w:lastRowFirstColumn="0" w:lastRowLastColumn="0"/>
              <w:rPr>
                <w:rFonts w:cs="Arial"/>
                <w:b w:val="0"/>
                <w:bCs w:val="0"/>
                <w:color w:val="000000" w:themeColor="text1"/>
                <w:sz w:val="20"/>
                <w:szCs w:val="20"/>
              </w:rPr>
            </w:pPr>
            <w:r w:rsidRPr="712D0946">
              <w:rPr>
                <w:rFonts w:cs="Arial"/>
                <w:b w:val="0"/>
                <w:bCs w:val="0"/>
                <w:color w:val="000000" w:themeColor="text1"/>
                <w:sz w:val="20"/>
                <w:szCs w:val="20"/>
              </w:rPr>
              <w:t xml:space="preserve">Year </w:t>
            </w:r>
          </w:p>
          <w:p w14:paraId="19138EAE" w14:textId="27432E1A" w:rsidR="00AD5733" w:rsidRPr="005F1D96" w:rsidRDefault="00AD5733" w:rsidP="00C37293">
            <w:pPr>
              <w:spacing w:after="0"/>
              <w:jc w:val="center"/>
              <w:cnfStyle w:val="100000000000" w:firstRow="1" w:lastRow="0" w:firstColumn="0" w:lastColumn="0" w:oddVBand="0" w:evenVBand="0" w:oddHBand="0" w:evenHBand="0" w:firstRowFirstColumn="0" w:firstRowLastColumn="0" w:lastRowFirstColumn="0" w:lastRowLastColumn="0"/>
              <w:rPr>
                <w:rFonts w:cs="Arial"/>
                <w:b w:val="0"/>
                <w:bCs w:val="0"/>
                <w:color w:val="000000"/>
                <w:sz w:val="20"/>
                <w:szCs w:val="20"/>
              </w:rPr>
            </w:pPr>
            <w:r w:rsidRPr="712D0946">
              <w:rPr>
                <w:rFonts w:cs="Arial"/>
                <w:b w:val="0"/>
                <w:bCs w:val="0"/>
                <w:color w:val="000000" w:themeColor="text1"/>
                <w:sz w:val="20"/>
                <w:szCs w:val="20"/>
              </w:rPr>
              <w:t>4</w:t>
            </w:r>
          </w:p>
          <w:p w14:paraId="1E557B2F" w14:textId="317E165D" w:rsidR="00AD5733" w:rsidRPr="005F1D96" w:rsidRDefault="00AD5733" w:rsidP="00C37293">
            <w:pPr>
              <w:spacing w:after="0"/>
              <w:jc w:val="center"/>
              <w:cnfStyle w:val="100000000000" w:firstRow="1" w:lastRow="0" w:firstColumn="0" w:lastColumn="0" w:oddVBand="0" w:evenVBand="0" w:oddHBand="0" w:evenHBand="0" w:firstRowFirstColumn="0" w:firstRowLastColumn="0" w:lastRowFirstColumn="0" w:lastRowLastColumn="0"/>
              <w:rPr>
                <w:rFonts w:cs="Arial"/>
                <w:b w:val="0"/>
                <w:bCs w:val="0"/>
                <w:color w:val="000000"/>
                <w:sz w:val="20"/>
                <w:szCs w:val="20"/>
              </w:rPr>
            </w:pPr>
            <w:r w:rsidRPr="3D900C76">
              <w:rPr>
                <w:rFonts w:cs="Arial"/>
                <w:b w:val="0"/>
                <w:bCs w:val="0"/>
                <w:color w:val="000000" w:themeColor="text1"/>
                <w:sz w:val="20"/>
                <w:szCs w:val="20"/>
              </w:rPr>
              <w:t>20</w:t>
            </w:r>
            <w:r w:rsidR="002F5EA0" w:rsidRPr="3D900C76">
              <w:rPr>
                <w:rFonts w:cs="Arial"/>
                <w:b w:val="0"/>
                <w:bCs w:val="0"/>
                <w:color w:val="000000" w:themeColor="text1"/>
                <w:sz w:val="20"/>
                <w:szCs w:val="20"/>
              </w:rPr>
              <w:t>2</w:t>
            </w:r>
            <w:r w:rsidR="01ADB6F6" w:rsidRPr="3D900C76">
              <w:rPr>
                <w:rFonts w:cs="Arial"/>
                <w:b w:val="0"/>
                <w:bCs w:val="0"/>
                <w:color w:val="000000" w:themeColor="text1"/>
                <w:sz w:val="20"/>
                <w:szCs w:val="20"/>
              </w:rPr>
              <w:t>9</w:t>
            </w:r>
          </w:p>
        </w:tc>
        <w:tc>
          <w:tcPr>
            <w:tcW w:w="1005" w:type="dxa"/>
            <w:hideMark/>
          </w:tcPr>
          <w:p w14:paraId="08998FFD" w14:textId="52CA0271" w:rsidR="00AD5733" w:rsidRPr="005F1D96" w:rsidRDefault="00AD5733" w:rsidP="00C37293">
            <w:pPr>
              <w:spacing w:after="0"/>
              <w:jc w:val="center"/>
              <w:cnfStyle w:val="100000000000" w:firstRow="1" w:lastRow="0" w:firstColumn="0" w:lastColumn="0" w:oddVBand="0" w:evenVBand="0" w:oddHBand="0" w:evenHBand="0" w:firstRowFirstColumn="0" w:firstRowLastColumn="0" w:lastRowFirstColumn="0" w:lastRowLastColumn="0"/>
              <w:rPr>
                <w:rFonts w:cs="Arial"/>
                <w:b w:val="0"/>
                <w:bCs w:val="0"/>
                <w:color w:val="000000" w:themeColor="text1"/>
                <w:sz w:val="20"/>
                <w:szCs w:val="20"/>
              </w:rPr>
            </w:pPr>
            <w:r w:rsidRPr="712D0946">
              <w:rPr>
                <w:rFonts w:cs="Arial"/>
                <w:b w:val="0"/>
                <w:bCs w:val="0"/>
                <w:color w:val="000000" w:themeColor="text1"/>
                <w:sz w:val="20"/>
                <w:szCs w:val="20"/>
              </w:rPr>
              <w:t xml:space="preserve">Year </w:t>
            </w:r>
          </w:p>
          <w:p w14:paraId="506388F9" w14:textId="62E6B5D7" w:rsidR="00AD5733" w:rsidRPr="005F1D96" w:rsidRDefault="00AD5733" w:rsidP="00C37293">
            <w:pPr>
              <w:spacing w:after="0"/>
              <w:jc w:val="center"/>
              <w:cnfStyle w:val="100000000000" w:firstRow="1" w:lastRow="0" w:firstColumn="0" w:lastColumn="0" w:oddVBand="0" w:evenVBand="0" w:oddHBand="0" w:evenHBand="0" w:firstRowFirstColumn="0" w:firstRowLastColumn="0" w:lastRowFirstColumn="0" w:lastRowLastColumn="0"/>
              <w:rPr>
                <w:rFonts w:cs="Arial"/>
                <w:b w:val="0"/>
                <w:bCs w:val="0"/>
                <w:color w:val="000000"/>
                <w:sz w:val="20"/>
                <w:szCs w:val="20"/>
              </w:rPr>
            </w:pPr>
            <w:r w:rsidRPr="712D0946">
              <w:rPr>
                <w:rFonts w:cs="Arial"/>
                <w:b w:val="0"/>
                <w:bCs w:val="0"/>
                <w:color w:val="000000" w:themeColor="text1"/>
                <w:sz w:val="20"/>
                <w:szCs w:val="20"/>
              </w:rPr>
              <w:t>5</w:t>
            </w:r>
          </w:p>
          <w:p w14:paraId="158A9C90" w14:textId="609EB4FA" w:rsidR="00AD5733" w:rsidRPr="005F1D96" w:rsidRDefault="00AD5733" w:rsidP="00C37293">
            <w:pPr>
              <w:spacing w:after="0"/>
              <w:jc w:val="center"/>
              <w:cnfStyle w:val="100000000000" w:firstRow="1" w:lastRow="0" w:firstColumn="0" w:lastColumn="0" w:oddVBand="0" w:evenVBand="0" w:oddHBand="0" w:evenHBand="0" w:firstRowFirstColumn="0" w:firstRowLastColumn="0" w:lastRowFirstColumn="0" w:lastRowLastColumn="0"/>
              <w:rPr>
                <w:rFonts w:cs="Arial"/>
                <w:b w:val="0"/>
                <w:bCs w:val="0"/>
                <w:color w:val="000000"/>
                <w:sz w:val="20"/>
                <w:szCs w:val="20"/>
              </w:rPr>
            </w:pPr>
            <w:r w:rsidRPr="3D900C76">
              <w:rPr>
                <w:rFonts w:cs="Arial"/>
                <w:b w:val="0"/>
                <w:bCs w:val="0"/>
                <w:color w:val="000000" w:themeColor="text1"/>
                <w:sz w:val="20"/>
                <w:szCs w:val="20"/>
              </w:rPr>
              <w:t>20</w:t>
            </w:r>
            <w:r w:rsidR="3825A985" w:rsidRPr="3D900C76">
              <w:rPr>
                <w:rFonts w:cs="Arial"/>
                <w:b w:val="0"/>
                <w:bCs w:val="0"/>
                <w:color w:val="000000" w:themeColor="text1"/>
                <w:sz w:val="20"/>
                <w:szCs w:val="20"/>
              </w:rPr>
              <w:t>30</w:t>
            </w:r>
          </w:p>
        </w:tc>
        <w:tc>
          <w:tcPr>
            <w:tcW w:w="1220" w:type="dxa"/>
            <w:hideMark/>
          </w:tcPr>
          <w:p w14:paraId="19BC2714" w14:textId="2E74CABF" w:rsidR="00AD5733" w:rsidRPr="005F1D96" w:rsidRDefault="00AD5733" w:rsidP="00C37293">
            <w:pPr>
              <w:spacing w:after="0"/>
              <w:jc w:val="center"/>
              <w:cnfStyle w:val="100000000000" w:firstRow="1" w:lastRow="0" w:firstColumn="0" w:lastColumn="0" w:oddVBand="0" w:evenVBand="0" w:oddHBand="0" w:evenHBand="0" w:firstRowFirstColumn="0" w:firstRowLastColumn="0" w:lastRowFirstColumn="0" w:lastRowLastColumn="0"/>
              <w:rPr>
                <w:rFonts w:cs="Arial"/>
                <w:b w:val="0"/>
                <w:bCs w:val="0"/>
                <w:color w:val="000000" w:themeColor="text1"/>
                <w:sz w:val="20"/>
                <w:szCs w:val="20"/>
              </w:rPr>
            </w:pPr>
            <w:r w:rsidRPr="712D0946">
              <w:rPr>
                <w:rFonts w:cs="Arial"/>
                <w:b w:val="0"/>
                <w:bCs w:val="0"/>
                <w:color w:val="000000" w:themeColor="text1"/>
                <w:sz w:val="20"/>
                <w:szCs w:val="20"/>
              </w:rPr>
              <w:t xml:space="preserve">Year </w:t>
            </w:r>
          </w:p>
          <w:p w14:paraId="01A50D91" w14:textId="68F8DDB1" w:rsidR="00AD5733" w:rsidRPr="005F1D96" w:rsidRDefault="00AD5733" w:rsidP="00C37293">
            <w:pPr>
              <w:spacing w:after="0"/>
              <w:jc w:val="center"/>
              <w:cnfStyle w:val="100000000000" w:firstRow="1" w:lastRow="0" w:firstColumn="0" w:lastColumn="0" w:oddVBand="0" w:evenVBand="0" w:oddHBand="0" w:evenHBand="0" w:firstRowFirstColumn="0" w:firstRowLastColumn="0" w:lastRowFirstColumn="0" w:lastRowLastColumn="0"/>
              <w:rPr>
                <w:rFonts w:cs="Arial"/>
                <w:b w:val="0"/>
                <w:bCs w:val="0"/>
                <w:color w:val="000000"/>
                <w:sz w:val="20"/>
                <w:szCs w:val="20"/>
              </w:rPr>
            </w:pPr>
            <w:r w:rsidRPr="712D0946">
              <w:rPr>
                <w:rFonts w:cs="Arial"/>
                <w:b w:val="0"/>
                <w:bCs w:val="0"/>
                <w:color w:val="000000" w:themeColor="text1"/>
                <w:sz w:val="20"/>
                <w:szCs w:val="20"/>
              </w:rPr>
              <w:t>5</w:t>
            </w:r>
          </w:p>
          <w:p w14:paraId="34063191" w14:textId="5904BB01" w:rsidR="00AD5733" w:rsidRPr="005F1D96" w:rsidRDefault="00AD5733" w:rsidP="00C37293">
            <w:pPr>
              <w:spacing w:after="0"/>
              <w:jc w:val="center"/>
              <w:cnfStyle w:val="100000000000" w:firstRow="1" w:lastRow="0" w:firstColumn="0" w:lastColumn="0" w:oddVBand="0" w:evenVBand="0" w:oddHBand="0" w:evenHBand="0" w:firstRowFirstColumn="0" w:firstRowLastColumn="0" w:lastRowFirstColumn="0" w:lastRowLastColumn="0"/>
              <w:rPr>
                <w:rFonts w:cs="Arial"/>
                <w:b w:val="0"/>
                <w:bCs w:val="0"/>
                <w:color w:val="000000"/>
                <w:sz w:val="20"/>
                <w:szCs w:val="20"/>
              </w:rPr>
            </w:pPr>
            <w:r w:rsidRPr="3D900C76">
              <w:rPr>
                <w:rFonts w:cs="Arial"/>
                <w:b w:val="0"/>
                <w:bCs w:val="0"/>
                <w:color w:val="000000" w:themeColor="text1"/>
                <w:sz w:val="20"/>
                <w:szCs w:val="20"/>
              </w:rPr>
              <w:t>20</w:t>
            </w:r>
            <w:r w:rsidR="03FBAB70" w:rsidRPr="3D900C76">
              <w:rPr>
                <w:rFonts w:cs="Arial"/>
                <w:b w:val="0"/>
                <w:bCs w:val="0"/>
                <w:color w:val="000000" w:themeColor="text1"/>
                <w:sz w:val="20"/>
                <w:szCs w:val="20"/>
              </w:rPr>
              <w:t>30</w:t>
            </w:r>
          </w:p>
        </w:tc>
      </w:tr>
      <w:tr w:rsidR="005F1D96" w:rsidRPr="007E2660" w14:paraId="06860D92" w14:textId="77777777" w:rsidTr="3D900C76">
        <w:trPr>
          <w:trHeight w:val="804"/>
        </w:trPr>
        <w:tc>
          <w:tcPr>
            <w:cnfStyle w:val="001000000000" w:firstRow="0" w:lastRow="0" w:firstColumn="1" w:lastColumn="0" w:oddVBand="0" w:evenVBand="0" w:oddHBand="0" w:evenHBand="0" w:firstRowFirstColumn="0" w:firstRowLastColumn="0" w:lastRowFirstColumn="0" w:lastRowLastColumn="0"/>
            <w:tcW w:w="1290" w:type="dxa"/>
            <w:hideMark/>
          </w:tcPr>
          <w:p w14:paraId="12E59FCD" w14:textId="77777777" w:rsidR="00AD5733" w:rsidRPr="005F1D96" w:rsidRDefault="00AD5733" w:rsidP="00C3307D">
            <w:pPr>
              <w:rPr>
                <w:rFonts w:cs="Arial"/>
                <w:b w:val="0"/>
                <w:bCs w:val="0"/>
                <w:color w:val="000000"/>
                <w:sz w:val="20"/>
                <w:szCs w:val="22"/>
              </w:rPr>
            </w:pPr>
            <w:r w:rsidRPr="005F1D96">
              <w:rPr>
                <w:rFonts w:cs="Arial"/>
                <w:b w:val="0"/>
                <w:bCs w:val="0"/>
                <w:color w:val="000000"/>
                <w:sz w:val="20"/>
                <w:szCs w:val="22"/>
              </w:rPr>
              <w:t>SERVICE TO BE PROVIDED</w:t>
            </w:r>
          </w:p>
        </w:tc>
        <w:tc>
          <w:tcPr>
            <w:tcW w:w="1020" w:type="dxa"/>
            <w:hideMark/>
          </w:tcPr>
          <w:p w14:paraId="0E303FBC" w14:textId="77777777" w:rsidR="00AD5733" w:rsidRPr="005F1D96" w:rsidRDefault="00AD5733" w:rsidP="712D0946">
            <w:pPr>
              <w:jc w:val="center"/>
              <w:cnfStyle w:val="000000000000" w:firstRow="0" w:lastRow="0" w:firstColumn="0" w:lastColumn="0" w:oddVBand="0" w:evenVBand="0" w:oddHBand="0" w:evenHBand="0" w:firstRowFirstColumn="0" w:firstRowLastColumn="0" w:lastRowFirstColumn="0" w:lastRowLastColumn="0"/>
              <w:rPr>
                <w:rFonts w:cs="Arial"/>
                <w:b/>
                <w:bCs/>
                <w:color w:val="000000"/>
                <w:sz w:val="18"/>
                <w:szCs w:val="18"/>
              </w:rPr>
            </w:pPr>
            <w:proofErr w:type="gramStart"/>
            <w:r w:rsidRPr="712D0946">
              <w:rPr>
                <w:rFonts w:cs="Arial"/>
                <w:b/>
                <w:bCs/>
                <w:color w:val="000000" w:themeColor="text1"/>
                <w:sz w:val="18"/>
                <w:szCs w:val="18"/>
              </w:rPr>
              <w:t>HOURLY  RATE</w:t>
            </w:r>
            <w:proofErr w:type="gramEnd"/>
          </w:p>
        </w:tc>
        <w:tc>
          <w:tcPr>
            <w:tcW w:w="825" w:type="dxa"/>
            <w:hideMark/>
          </w:tcPr>
          <w:p w14:paraId="6C09D4FA" w14:textId="77777777" w:rsidR="00AD5733" w:rsidRPr="005F1D96" w:rsidRDefault="00AD5733" w:rsidP="712D0946">
            <w:pPr>
              <w:jc w:val="center"/>
              <w:cnfStyle w:val="000000000000" w:firstRow="0" w:lastRow="0" w:firstColumn="0" w:lastColumn="0" w:oddVBand="0" w:evenVBand="0" w:oddHBand="0" w:evenHBand="0" w:firstRowFirstColumn="0" w:firstRowLastColumn="0" w:lastRowFirstColumn="0" w:lastRowLastColumn="0"/>
              <w:rPr>
                <w:rFonts w:cs="Arial"/>
                <w:b/>
                <w:bCs/>
                <w:color w:val="000000"/>
                <w:sz w:val="18"/>
                <w:szCs w:val="18"/>
              </w:rPr>
            </w:pPr>
            <w:r w:rsidRPr="712D0946">
              <w:rPr>
                <w:rFonts w:cs="Arial"/>
                <w:b/>
                <w:bCs/>
                <w:color w:val="000000" w:themeColor="text1"/>
                <w:sz w:val="18"/>
                <w:szCs w:val="18"/>
              </w:rPr>
              <w:t xml:space="preserve">DAILY RATE </w:t>
            </w:r>
          </w:p>
        </w:tc>
        <w:tc>
          <w:tcPr>
            <w:tcW w:w="990" w:type="dxa"/>
            <w:hideMark/>
          </w:tcPr>
          <w:p w14:paraId="503C782D" w14:textId="77777777" w:rsidR="00AD5733" w:rsidRPr="005F1D96" w:rsidRDefault="00AD5733" w:rsidP="712D0946">
            <w:pPr>
              <w:jc w:val="center"/>
              <w:cnfStyle w:val="000000000000" w:firstRow="0" w:lastRow="0" w:firstColumn="0" w:lastColumn="0" w:oddVBand="0" w:evenVBand="0" w:oddHBand="0" w:evenHBand="0" w:firstRowFirstColumn="0" w:firstRowLastColumn="0" w:lastRowFirstColumn="0" w:lastRowLastColumn="0"/>
              <w:rPr>
                <w:rFonts w:cs="Arial"/>
                <w:b/>
                <w:bCs/>
                <w:color w:val="000000"/>
                <w:sz w:val="18"/>
                <w:szCs w:val="18"/>
              </w:rPr>
            </w:pPr>
            <w:proofErr w:type="gramStart"/>
            <w:r w:rsidRPr="712D0946">
              <w:rPr>
                <w:rFonts w:cs="Arial"/>
                <w:b/>
                <w:bCs/>
                <w:color w:val="000000" w:themeColor="text1"/>
                <w:sz w:val="18"/>
                <w:szCs w:val="18"/>
              </w:rPr>
              <w:t>HOURLY  RATE</w:t>
            </w:r>
            <w:proofErr w:type="gramEnd"/>
          </w:p>
        </w:tc>
        <w:tc>
          <w:tcPr>
            <w:tcW w:w="810" w:type="dxa"/>
            <w:hideMark/>
          </w:tcPr>
          <w:p w14:paraId="3ADB2BD7" w14:textId="77777777" w:rsidR="00AD5733" w:rsidRPr="005F1D96" w:rsidRDefault="00AD5733" w:rsidP="712D0946">
            <w:pPr>
              <w:jc w:val="center"/>
              <w:cnfStyle w:val="000000000000" w:firstRow="0" w:lastRow="0" w:firstColumn="0" w:lastColumn="0" w:oddVBand="0" w:evenVBand="0" w:oddHBand="0" w:evenHBand="0" w:firstRowFirstColumn="0" w:firstRowLastColumn="0" w:lastRowFirstColumn="0" w:lastRowLastColumn="0"/>
              <w:rPr>
                <w:rFonts w:cs="Arial"/>
                <w:b/>
                <w:bCs/>
                <w:color w:val="000000"/>
                <w:sz w:val="18"/>
                <w:szCs w:val="18"/>
              </w:rPr>
            </w:pPr>
            <w:r w:rsidRPr="712D0946">
              <w:rPr>
                <w:rFonts w:cs="Arial"/>
                <w:b/>
                <w:bCs/>
                <w:color w:val="000000" w:themeColor="text1"/>
                <w:sz w:val="18"/>
                <w:szCs w:val="18"/>
              </w:rPr>
              <w:t xml:space="preserve">DAILY RATE </w:t>
            </w:r>
          </w:p>
        </w:tc>
        <w:tc>
          <w:tcPr>
            <w:tcW w:w="990" w:type="dxa"/>
            <w:hideMark/>
          </w:tcPr>
          <w:p w14:paraId="052DBA9D" w14:textId="77777777" w:rsidR="00AD5733" w:rsidRPr="005F1D96" w:rsidRDefault="00AD5733" w:rsidP="712D0946">
            <w:pPr>
              <w:jc w:val="center"/>
              <w:cnfStyle w:val="000000000000" w:firstRow="0" w:lastRow="0" w:firstColumn="0" w:lastColumn="0" w:oddVBand="0" w:evenVBand="0" w:oddHBand="0" w:evenHBand="0" w:firstRowFirstColumn="0" w:firstRowLastColumn="0" w:lastRowFirstColumn="0" w:lastRowLastColumn="0"/>
              <w:rPr>
                <w:rFonts w:cs="Arial"/>
                <w:b/>
                <w:bCs/>
                <w:color w:val="000000"/>
                <w:sz w:val="18"/>
                <w:szCs w:val="18"/>
              </w:rPr>
            </w:pPr>
            <w:proofErr w:type="gramStart"/>
            <w:r w:rsidRPr="712D0946">
              <w:rPr>
                <w:rFonts w:cs="Arial"/>
                <w:b/>
                <w:bCs/>
                <w:color w:val="000000" w:themeColor="text1"/>
                <w:sz w:val="18"/>
                <w:szCs w:val="18"/>
              </w:rPr>
              <w:t>HOURLY  RATE</w:t>
            </w:r>
            <w:proofErr w:type="gramEnd"/>
          </w:p>
        </w:tc>
        <w:tc>
          <w:tcPr>
            <w:tcW w:w="810" w:type="dxa"/>
            <w:hideMark/>
          </w:tcPr>
          <w:p w14:paraId="465CD4E7" w14:textId="77777777" w:rsidR="00AD5733" w:rsidRPr="005F1D96" w:rsidRDefault="00AD5733" w:rsidP="712D0946">
            <w:pPr>
              <w:jc w:val="center"/>
              <w:cnfStyle w:val="000000000000" w:firstRow="0" w:lastRow="0" w:firstColumn="0" w:lastColumn="0" w:oddVBand="0" w:evenVBand="0" w:oddHBand="0" w:evenHBand="0" w:firstRowFirstColumn="0" w:firstRowLastColumn="0" w:lastRowFirstColumn="0" w:lastRowLastColumn="0"/>
              <w:rPr>
                <w:rFonts w:cs="Arial"/>
                <w:b/>
                <w:bCs/>
                <w:color w:val="000000"/>
                <w:sz w:val="18"/>
                <w:szCs w:val="18"/>
              </w:rPr>
            </w:pPr>
            <w:r w:rsidRPr="712D0946">
              <w:rPr>
                <w:rFonts w:cs="Arial"/>
                <w:b/>
                <w:bCs/>
                <w:color w:val="000000" w:themeColor="text1"/>
                <w:sz w:val="18"/>
                <w:szCs w:val="18"/>
              </w:rPr>
              <w:t xml:space="preserve">DAILY RATE </w:t>
            </w:r>
          </w:p>
        </w:tc>
        <w:tc>
          <w:tcPr>
            <w:tcW w:w="1095" w:type="dxa"/>
            <w:hideMark/>
          </w:tcPr>
          <w:p w14:paraId="726080C6" w14:textId="77777777" w:rsidR="00AD5733" w:rsidRPr="005F1D96" w:rsidRDefault="00AD5733" w:rsidP="712D0946">
            <w:pPr>
              <w:jc w:val="center"/>
              <w:cnfStyle w:val="000000000000" w:firstRow="0" w:lastRow="0" w:firstColumn="0" w:lastColumn="0" w:oddVBand="0" w:evenVBand="0" w:oddHBand="0" w:evenHBand="0" w:firstRowFirstColumn="0" w:firstRowLastColumn="0" w:lastRowFirstColumn="0" w:lastRowLastColumn="0"/>
              <w:rPr>
                <w:rFonts w:cs="Arial"/>
                <w:b/>
                <w:bCs/>
                <w:color w:val="000000"/>
                <w:sz w:val="18"/>
                <w:szCs w:val="18"/>
              </w:rPr>
            </w:pPr>
            <w:proofErr w:type="gramStart"/>
            <w:r w:rsidRPr="712D0946">
              <w:rPr>
                <w:rFonts w:cs="Arial"/>
                <w:b/>
                <w:bCs/>
                <w:color w:val="000000" w:themeColor="text1"/>
                <w:sz w:val="18"/>
                <w:szCs w:val="18"/>
              </w:rPr>
              <w:t>HOURLY  RATE</w:t>
            </w:r>
            <w:proofErr w:type="gramEnd"/>
          </w:p>
        </w:tc>
        <w:tc>
          <w:tcPr>
            <w:tcW w:w="855" w:type="dxa"/>
            <w:hideMark/>
          </w:tcPr>
          <w:p w14:paraId="7B392A7B" w14:textId="77777777" w:rsidR="00AD5733" w:rsidRPr="005F1D96" w:rsidRDefault="00AD5733" w:rsidP="712D0946">
            <w:pPr>
              <w:jc w:val="center"/>
              <w:cnfStyle w:val="000000000000" w:firstRow="0" w:lastRow="0" w:firstColumn="0" w:lastColumn="0" w:oddVBand="0" w:evenVBand="0" w:oddHBand="0" w:evenHBand="0" w:firstRowFirstColumn="0" w:firstRowLastColumn="0" w:lastRowFirstColumn="0" w:lastRowLastColumn="0"/>
              <w:rPr>
                <w:rFonts w:cs="Arial"/>
                <w:b/>
                <w:bCs/>
                <w:color w:val="000000"/>
                <w:sz w:val="18"/>
                <w:szCs w:val="18"/>
              </w:rPr>
            </w:pPr>
            <w:r w:rsidRPr="712D0946">
              <w:rPr>
                <w:rFonts w:cs="Arial"/>
                <w:b/>
                <w:bCs/>
                <w:color w:val="000000" w:themeColor="text1"/>
                <w:sz w:val="18"/>
                <w:szCs w:val="18"/>
              </w:rPr>
              <w:t xml:space="preserve">DAILY RATE </w:t>
            </w:r>
          </w:p>
        </w:tc>
        <w:tc>
          <w:tcPr>
            <w:tcW w:w="1005" w:type="dxa"/>
            <w:hideMark/>
          </w:tcPr>
          <w:p w14:paraId="5B1FA8F1" w14:textId="77777777" w:rsidR="00AD5733" w:rsidRPr="005F1D96" w:rsidRDefault="00AD5733" w:rsidP="712D0946">
            <w:pPr>
              <w:jc w:val="center"/>
              <w:cnfStyle w:val="000000000000" w:firstRow="0" w:lastRow="0" w:firstColumn="0" w:lastColumn="0" w:oddVBand="0" w:evenVBand="0" w:oddHBand="0" w:evenHBand="0" w:firstRowFirstColumn="0" w:firstRowLastColumn="0" w:lastRowFirstColumn="0" w:lastRowLastColumn="0"/>
              <w:rPr>
                <w:rFonts w:cs="Arial"/>
                <w:b/>
                <w:bCs/>
                <w:color w:val="000000"/>
                <w:sz w:val="18"/>
                <w:szCs w:val="18"/>
              </w:rPr>
            </w:pPr>
            <w:proofErr w:type="gramStart"/>
            <w:r w:rsidRPr="712D0946">
              <w:rPr>
                <w:rFonts w:cs="Arial"/>
                <w:b/>
                <w:bCs/>
                <w:color w:val="000000" w:themeColor="text1"/>
                <w:sz w:val="18"/>
                <w:szCs w:val="18"/>
              </w:rPr>
              <w:t>HOURLY  RATE</w:t>
            </w:r>
            <w:proofErr w:type="gramEnd"/>
          </w:p>
        </w:tc>
        <w:tc>
          <w:tcPr>
            <w:tcW w:w="1220" w:type="dxa"/>
            <w:hideMark/>
          </w:tcPr>
          <w:p w14:paraId="68A113EB" w14:textId="77777777" w:rsidR="00AD5733" w:rsidRPr="005F1D96" w:rsidRDefault="00AD5733" w:rsidP="712D0946">
            <w:pPr>
              <w:jc w:val="center"/>
              <w:cnfStyle w:val="000000000000" w:firstRow="0" w:lastRow="0" w:firstColumn="0" w:lastColumn="0" w:oddVBand="0" w:evenVBand="0" w:oddHBand="0" w:evenHBand="0" w:firstRowFirstColumn="0" w:firstRowLastColumn="0" w:lastRowFirstColumn="0" w:lastRowLastColumn="0"/>
              <w:rPr>
                <w:rFonts w:cs="Arial"/>
                <w:b/>
                <w:bCs/>
                <w:color w:val="000000"/>
                <w:sz w:val="18"/>
                <w:szCs w:val="18"/>
              </w:rPr>
            </w:pPr>
            <w:r w:rsidRPr="712D0946">
              <w:rPr>
                <w:rFonts w:cs="Arial"/>
                <w:b/>
                <w:bCs/>
                <w:color w:val="000000" w:themeColor="text1"/>
                <w:sz w:val="18"/>
                <w:szCs w:val="18"/>
              </w:rPr>
              <w:t xml:space="preserve">DAILY RATE </w:t>
            </w:r>
          </w:p>
        </w:tc>
      </w:tr>
      <w:tr w:rsidR="005F1D96" w:rsidRPr="007E2660" w14:paraId="6424E73F" w14:textId="77777777" w:rsidTr="3D900C76">
        <w:trPr>
          <w:trHeight w:val="324"/>
        </w:trPr>
        <w:tc>
          <w:tcPr>
            <w:cnfStyle w:val="001000000000" w:firstRow="0" w:lastRow="0" w:firstColumn="1" w:lastColumn="0" w:oddVBand="0" w:evenVBand="0" w:oddHBand="0" w:evenHBand="0" w:firstRowFirstColumn="0" w:firstRowLastColumn="0" w:lastRowFirstColumn="0" w:lastRowLastColumn="0"/>
            <w:tcW w:w="1290" w:type="dxa"/>
            <w:hideMark/>
          </w:tcPr>
          <w:p w14:paraId="5FC33C6E" w14:textId="77777777" w:rsidR="00AD5733" w:rsidRPr="002D0505" w:rsidRDefault="00AD5733" w:rsidP="00C3307D">
            <w:pPr>
              <w:rPr>
                <w:rFonts w:cs="Arial"/>
                <w:b w:val="0"/>
                <w:bCs w:val="0"/>
                <w:color w:val="000000"/>
                <w:sz w:val="20"/>
                <w:szCs w:val="22"/>
              </w:rPr>
            </w:pPr>
            <w:r w:rsidRPr="002D0505">
              <w:rPr>
                <w:rFonts w:cs="Arial"/>
                <w:b w:val="0"/>
                <w:bCs w:val="0"/>
                <w:color w:val="000000"/>
                <w:sz w:val="20"/>
                <w:szCs w:val="22"/>
              </w:rPr>
              <w:t> </w:t>
            </w:r>
          </w:p>
        </w:tc>
        <w:tc>
          <w:tcPr>
            <w:tcW w:w="1020" w:type="dxa"/>
            <w:hideMark/>
          </w:tcPr>
          <w:p w14:paraId="5FF2301C"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825" w:type="dxa"/>
            <w:hideMark/>
          </w:tcPr>
          <w:p w14:paraId="692C8E71"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990" w:type="dxa"/>
            <w:hideMark/>
          </w:tcPr>
          <w:p w14:paraId="6D6170F2"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810" w:type="dxa"/>
            <w:hideMark/>
          </w:tcPr>
          <w:p w14:paraId="4E36E355"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990" w:type="dxa"/>
            <w:hideMark/>
          </w:tcPr>
          <w:p w14:paraId="2ABC119E"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810" w:type="dxa"/>
            <w:hideMark/>
          </w:tcPr>
          <w:p w14:paraId="0BFC96CB"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1095" w:type="dxa"/>
            <w:hideMark/>
          </w:tcPr>
          <w:p w14:paraId="7431ACA7"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855" w:type="dxa"/>
            <w:hideMark/>
          </w:tcPr>
          <w:p w14:paraId="30B98ABD"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1005" w:type="dxa"/>
            <w:hideMark/>
          </w:tcPr>
          <w:p w14:paraId="590C491A"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1220" w:type="dxa"/>
            <w:hideMark/>
          </w:tcPr>
          <w:p w14:paraId="475D5F7C"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r>
      <w:tr w:rsidR="005F1D96" w:rsidRPr="007E2660" w14:paraId="7C8C977C" w14:textId="77777777" w:rsidTr="3D900C76">
        <w:trPr>
          <w:trHeight w:val="324"/>
        </w:trPr>
        <w:tc>
          <w:tcPr>
            <w:cnfStyle w:val="001000000000" w:firstRow="0" w:lastRow="0" w:firstColumn="1" w:lastColumn="0" w:oddVBand="0" w:evenVBand="0" w:oddHBand="0" w:evenHBand="0" w:firstRowFirstColumn="0" w:firstRowLastColumn="0" w:lastRowFirstColumn="0" w:lastRowLastColumn="0"/>
            <w:tcW w:w="1290" w:type="dxa"/>
            <w:hideMark/>
          </w:tcPr>
          <w:p w14:paraId="76C8357F" w14:textId="77777777" w:rsidR="00AD5733" w:rsidRPr="002D0505" w:rsidRDefault="00AD5733" w:rsidP="00C3307D">
            <w:pPr>
              <w:rPr>
                <w:rFonts w:cs="Arial"/>
                <w:b w:val="0"/>
                <w:bCs w:val="0"/>
                <w:color w:val="000000"/>
                <w:sz w:val="20"/>
                <w:szCs w:val="22"/>
              </w:rPr>
            </w:pPr>
            <w:r w:rsidRPr="002D0505">
              <w:rPr>
                <w:rFonts w:cs="Arial"/>
                <w:b w:val="0"/>
                <w:bCs w:val="0"/>
                <w:color w:val="000000"/>
                <w:sz w:val="20"/>
                <w:szCs w:val="22"/>
              </w:rPr>
              <w:t> </w:t>
            </w:r>
          </w:p>
        </w:tc>
        <w:tc>
          <w:tcPr>
            <w:tcW w:w="1020" w:type="dxa"/>
            <w:hideMark/>
          </w:tcPr>
          <w:p w14:paraId="79B952A0"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825" w:type="dxa"/>
            <w:hideMark/>
          </w:tcPr>
          <w:p w14:paraId="55A3D051"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990" w:type="dxa"/>
            <w:hideMark/>
          </w:tcPr>
          <w:p w14:paraId="087B8793"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810" w:type="dxa"/>
            <w:hideMark/>
          </w:tcPr>
          <w:p w14:paraId="060CC535"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990" w:type="dxa"/>
            <w:hideMark/>
          </w:tcPr>
          <w:p w14:paraId="32F63B93"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810" w:type="dxa"/>
            <w:hideMark/>
          </w:tcPr>
          <w:p w14:paraId="2B584E85"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1095" w:type="dxa"/>
            <w:hideMark/>
          </w:tcPr>
          <w:p w14:paraId="75C90F2B"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855" w:type="dxa"/>
            <w:hideMark/>
          </w:tcPr>
          <w:p w14:paraId="3D57D012"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1005" w:type="dxa"/>
            <w:hideMark/>
          </w:tcPr>
          <w:p w14:paraId="6CD6084B"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1220" w:type="dxa"/>
            <w:hideMark/>
          </w:tcPr>
          <w:p w14:paraId="6A092991"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r>
      <w:tr w:rsidR="005F1D96" w:rsidRPr="007E2660" w14:paraId="1586269D" w14:textId="77777777" w:rsidTr="3D900C76">
        <w:trPr>
          <w:trHeight w:val="324"/>
        </w:trPr>
        <w:tc>
          <w:tcPr>
            <w:cnfStyle w:val="001000000000" w:firstRow="0" w:lastRow="0" w:firstColumn="1" w:lastColumn="0" w:oddVBand="0" w:evenVBand="0" w:oddHBand="0" w:evenHBand="0" w:firstRowFirstColumn="0" w:firstRowLastColumn="0" w:lastRowFirstColumn="0" w:lastRowLastColumn="0"/>
            <w:tcW w:w="1290" w:type="dxa"/>
            <w:hideMark/>
          </w:tcPr>
          <w:p w14:paraId="389C5AE5" w14:textId="77777777" w:rsidR="00AD5733" w:rsidRPr="002D0505" w:rsidRDefault="00AD5733" w:rsidP="00C3307D">
            <w:pPr>
              <w:rPr>
                <w:rFonts w:cs="Arial"/>
                <w:b w:val="0"/>
                <w:bCs w:val="0"/>
                <w:color w:val="000000"/>
                <w:sz w:val="20"/>
                <w:szCs w:val="22"/>
              </w:rPr>
            </w:pPr>
            <w:r w:rsidRPr="002D0505">
              <w:rPr>
                <w:rFonts w:cs="Arial"/>
                <w:b w:val="0"/>
                <w:bCs w:val="0"/>
                <w:color w:val="000000"/>
                <w:sz w:val="20"/>
                <w:szCs w:val="22"/>
              </w:rPr>
              <w:t> </w:t>
            </w:r>
          </w:p>
        </w:tc>
        <w:tc>
          <w:tcPr>
            <w:tcW w:w="1020" w:type="dxa"/>
            <w:hideMark/>
          </w:tcPr>
          <w:p w14:paraId="6157DDEE"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825" w:type="dxa"/>
            <w:hideMark/>
          </w:tcPr>
          <w:p w14:paraId="02E9CC08"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990" w:type="dxa"/>
            <w:hideMark/>
          </w:tcPr>
          <w:p w14:paraId="5E44F6D7"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810" w:type="dxa"/>
            <w:hideMark/>
          </w:tcPr>
          <w:p w14:paraId="16BE8F32"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990" w:type="dxa"/>
            <w:hideMark/>
          </w:tcPr>
          <w:p w14:paraId="278829A9"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810" w:type="dxa"/>
            <w:hideMark/>
          </w:tcPr>
          <w:p w14:paraId="2DB31096"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1095" w:type="dxa"/>
            <w:hideMark/>
          </w:tcPr>
          <w:p w14:paraId="49901C50"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855" w:type="dxa"/>
            <w:hideMark/>
          </w:tcPr>
          <w:p w14:paraId="389B1064"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1005" w:type="dxa"/>
            <w:hideMark/>
          </w:tcPr>
          <w:p w14:paraId="2FD09250"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1220" w:type="dxa"/>
            <w:hideMark/>
          </w:tcPr>
          <w:p w14:paraId="6F89D390"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r>
      <w:tr w:rsidR="005F1D96" w:rsidRPr="007E2660" w14:paraId="0B03E6DE" w14:textId="77777777" w:rsidTr="3D900C76">
        <w:trPr>
          <w:trHeight w:val="324"/>
        </w:trPr>
        <w:tc>
          <w:tcPr>
            <w:cnfStyle w:val="001000000000" w:firstRow="0" w:lastRow="0" w:firstColumn="1" w:lastColumn="0" w:oddVBand="0" w:evenVBand="0" w:oddHBand="0" w:evenHBand="0" w:firstRowFirstColumn="0" w:firstRowLastColumn="0" w:lastRowFirstColumn="0" w:lastRowLastColumn="0"/>
            <w:tcW w:w="1290" w:type="dxa"/>
            <w:hideMark/>
          </w:tcPr>
          <w:p w14:paraId="56840CB5" w14:textId="77777777" w:rsidR="00AD5733" w:rsidRPr="002D0505" w:rsidRDefault="00AD5733" w:rsidP="00C3307D">
            <w:pPr>
              <w:rPr>
                <w:rFonts w:cs="Arial"/>
                <w:b w:val="0"/>
                <w:bCs w:val="0"/>
                <w:color w:val="000000"/>
                <w:sz w:val="20"/>
                <w:szCs w:val="22"/>
              </w:rPr>
            </w:pPr>
            <w:r w:rsidRPr="002D0505">
              <w:rPr>
                <w:rFonts w:cs="Arial"/>
                <w:b w:val="0"/>
                <w:bCs w:val="0"/>
                <w:color w:val="000000"/>
                <w:sz w:val="20"/>
                <w:szCs w:val="22"/>
              </w:rPr>
              <w:t> </w:t>
            </w:r>
          </w:p>
        </w:tc>
        <w:tc>
          <w:tcPr>
            <w:tcW w:w="1020" w:type="dxa"/>
            <w:hideMark/>
          </w:tcPr>
          <w:p w14:paraId="22E85406"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825" w:type="dxa"/>
            <w:hideMark/>
          </w:tcPr>
          <w:p w14:paraId="45EC1C9B"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990" w:type="dxa"/>
            <w:hideMark/>
          </w:tcPr>
          <w:p w14:paraId="0E124984"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810" w:type="dxa"/>
            <w:hideMark/>
          </w:tcPr>
          <w:p w14:paraId="6E9B134F"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990" w:type="dxa"/>
            <w:hideMark/>
          </w:tcPr>
          <w:p w14:paraId="4E40AD0B"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810" w:type="dxa"/>
            <w:hideMark/>
          </w:tcPr>
          <w:p w14:paraId="223B55D7"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1095" w:type="dxa"/>
            <w:hideMark/>
          </w:tcPr>
          <w:p w14:paraId="5958E096"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855" w:type="dxa"/>
            <w:hideMark/>
          </w:tcPr>
          <w:p w14:paraId="41ACBF45"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1005" w:type="dxa"/>
            <w:hideMark/>
          </w:tcPr>
          <w:p w14:paraId="1B329FAC"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1220" w:type="dxa"/>
            <w:hideMark/>
          </w:tcPr>
          <w:p w14:paraId="002448A7"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r>
      <w:tr w:rsidR="005F1D96" w:rsidRPr="007E2660" w14:paraId="2DF3D3ED" w14:textId="77777777" w:rsidTr="3D900C76">
        <w:trPr>
          <w:trHeight w:val="324"/>
        </w:trPr>
        <w:tc>
          <w:tcPr>
            <w:cnfStyle w:val="001000000000" w:firstRow="0" w:lastRow="0" w:firstColumn="1" w:lastColumn="0" w:oddVBand="0" w:evenVBand="0" w:oddHBand="0" w:evenHBand="0" w:firstRowFirstColumn="0" w:firstRowLastColumn="0" w:lastRowFirstColumn="0" w:lastRowLastColumn="0"/>
            <w:tcW w:w="1290" w:type="dxa"/>
            <w:hideMark/>
          </w:tcPr>
          <w:p w14:paraId="2FBC8EF8" w14:textId="77777777" w:rsidR="00AD5733" w:rsidRPr="002D0505" w:rsidRDefault="00AD5733" w:rsidP="00C3307D">
            <w:pPr>
              <w:rPr>
                <w:rFonts w:cs="Arial"/>
                <w:b w:val="0"/>
                <w:bCs w:val="0"/>
                <w:color w:val="000000"/>
                <w:sz w:val="20"/>
                <w:szCs w:val="22"/>
              </w:rPr>
            </w:pPr>
            <w:r w:rsidRPr="002D0505">
              <w:rPr>
                <w:rFonts w:cs="Arial"/>
                <w:b w:val="0"/>
                <w:bCs w:val="0"/>
                <w:color w:val="000000"/>
                <w:sz w:val="20"/>
                <w:szCs w:val="22"/>
              </w:rPr>
              <w:t> </w:t>
            </w:r>
          </w:p>
        </w:tc>
        <w:tc>
          <w:tcPr>
            <w:tcW w:w="1020" w:type="dxa"/>
            <w:hideMark/>
          </w:tcPr>
          <w:p w14:paraId="6FC58A69"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825" w:type="dxa"/>
            <w:hideMark/>
          </w:tcPr>
          <w:p w14:paraId="085BD64C"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990" w:type="dxa"/>
            <w:hideMark/>
          </w:tcPr>
          <w:p w14:paraId="4638CBF2"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810" w:type="dxa"/>
            <w:hideMark/>
          </w:tcPr>
          <w:p w14:paraId="0BF4CE72"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990" w:type="dxa"/>
            <w:hideMark/>
          </w:tcPr>
          <w:p w14:paraId="49A0A27C"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810" w:type="dxa"/>
            <w:hideMark/>
          </w:tcPr>
          <w:p w14:paraId="32865C4B"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1095" w:type="dxa"/>
            <w:hideMark/>
          </w:tcPr>
          <w:p w14:paraId="678F7CA4"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855" w:type="dxa"/>
            <w:hideMark/>
          </w:tcPr>
          <w:p w14:paraId="06AD7FCA"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1005" w:type="dxa"/>
            <w:hideMark/>
          </w:tcPr>
          <w:p w14:paraId="490C248D"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1220" w:type="dxa"/>
            <w:hideMark/>
          </w:tcPr>
          <w:p w14:paraId="71E30997"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r>
      <w:tr w:rsidR="005F1D96" w:rsidRPr="007E2660" w14:paraId="572988C1" w14:textId="77777777" w:rsidTr="3D900C76">
        <w:trPr>
          <w:trHeight w:val="324"/>
        </w:trPr>
        <w:tc>
          <w:tcPr>
            <w:cnfStyle w:val="001000000000" w:firstRow="0" w:lastRow="0" w:firstColumn="1" w:lastColumn="0" w:oddVBand="0" w:evenVBand="0" w:oddHBand="0" w:evenHBand="0" w:firstRowFirstColumn="0" w:firstRowLastColumn="0" w:lastRowFirstColumn="0" w:lastRowLastColumn="0"/>
            <w:tcW w:w="1290" w:type="dxa"/>
            <w:hideMark/>
          </w:tcPr>
          <w:p w14:paraId="7E15FE7D" w14:textId="77777777" w:rsidR="00AD5733" w:rsidRPr="002D0505" w:rsidRDefault="00AD5733" w:rsidP="00C3307D">
            <w:pPr>
              <w:rPr>
                <w:rFonts w:cs="Arial"/>
                <w:b w:val="0"/>
                <w:bCs w:val="0"/>
                <w:color w:val="000000"/>
                <w:sz w:val="20"/>
                <w:szCs w:val="22"/>
              </w:rPr>
            </w:pPr>
            <w:r w:rsidRPr="002D0505">
              <w:rPr>
                <w:rFonts w:cs="Arial"/>
                <w:b w:val="0"/>
                <w:bCs w:val="0"/>
                <w:color w:val="000000"/>
                <w:sz w:val="20"/>
                <w:szCs w:val="22"/>
              </w:rPr>
              <w:t> </w:t>
            </w:r>
          </w:p>
        </w:tc>
        <w:tc>
          <w:tcPr>
            <w:tcW w:w="1020" w:type="dxa"/>
            <w:hideMark/>
          </w:tcPr>
          <w:p w14:paraId="2CD107FC"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825" w:type="dxa"/>
            <w:hideMark/>
          </w:tcPr>
          <w:p w14:paraId="6A2C0AB6"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990" w:type="dxa"/>
            <w:hideMark/>
          </w:tcPr>
          <w:p w14:paraId="36A3E2DA"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810" w:type="dxa"/>
            <w:hideMark/>
          </w:tcPr>
          <w:p w14:paraId="48428CE7"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990" w:type="dxa"/>
            <w:hideMark/>
          </w:tcPr>
          <w:p w14:paraId="3C244D3D"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810" w:type="dxa"/>
            <w:hideMark/>
          </w:tcPr>
          <w:p w14:paraId="57B3F666"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1095" w:type="dxa"/>
            <w:hideMark/>
          </w:tcPr>
          <w:p w14:paraId="2E008DB5"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855" w:type="dxa"/>
            <w:hideMark/>
          </w:tcPr>
          <w:p w14:paraId="66492CBF"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1005" w:type="dxa"/>
            <w:hideMark/>
          </w:tcPr>
          <w:p w14:paraId="20468CFB"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1220" w:type="dxa"/>
            <w:hideMark/>
          </w:tcPr>
          <w:p w14:paraId="4D9B3ABF"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r>
      <w:tr w:rsidR="005F1D96" w:rsidRPr="007E2660" w14:paraId="232527FD" w14:textId="77777777" w:rsidTr="3D900C76">
        <w:trPr>
          <w:trHeight w:val="324"/>
        </w:trPr>
        <w:tc>
          <w:tcPr>
            <w:cnfStyle w:val="001000000000" w:firstRow="0" w:lastRow="0" w:firstColumn="1" w:lastColumn="0" w:oddVBand="0" w:evenVBand="0" w:oddHBand="0" w:evenHBand="0" w:firstRowFirstColumn="0" w:firstRowLastColumn="0" w:lastRowFirstColumn="0" w:lastRowLastColumn="0"/>
            <w:tcW w:w="1290" w:type="dxa"/>
            <w:hideMark/>
          </w:tcPr>
          <w:p w14:paraId="6F702602" w14:textId="77777777" w:rsidR="00AD5733" w:rsidRPr="002D0505" w:rsidRDefault="00AD5733" w:rsidP="00C3307D">
            <w:pPr>
              <w:rPr>
                <w:rFonts w:cs="Arial"/>
                <w:b w:val="0"/>
                <w:bCs w:val="0"/>
                <w:color w:val="000000"/>
                <w:sz w:val="20"/>
                <w:szCs w:val="22"/>
              </w:rPr>
            </w:pPr>
            <w:r w:rsidRPr="002D0505">
              <w:rPr>
                <w:rFonts w:cs="Arial"/>
                <w:b w:val="0"/>
                <w:bCs w:val="0"/>
                <w:color w:val="000000"/>
                <w:sz w:val="20"/>
                <w:szCs w:val="22"/>
              </w:rPr>
              <w:t> </w:t>
            </w:r>
          </w:p>
        </w:tc>
        <w:tc>
          <w:tcPr>
            <w:tcW w:w="1020" w:type="dxa"/>
            <w:hideMark/>
          </w:tcPr>
          <w:p w14:paraId="3C6F0906"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825" w:type="dxa"/>
            <w:hideMark/>
          </w:tcPr>
          <w:p w14:paraId="0AB9ED0C"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990" w:type="dxa"/>
            <w:hideMark/>
          </w:tcPr>
          <w:p w14:paraId="19C78BE0"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810" w:type="dxa"/>
            <w:hideMark/>
          </w:tcPr>
          <w:p w14:paraId="174DD1CA"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990" w:type="dxa"/>
            <w:hideMark/>
          </w:tcPr>
          <w:p w14:paraId="1F75FBD1"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810" w:type="dxa"/>
            <w:hideMark/>
          </w:tcPr>
          <w:p w14:paraId="0C4A34B4"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1095" w:type="dxa"/>
            <w:hideMark/>
          </w:tcPr>
          <w:p w14:paraId="15D4A493"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855" w:type="dxa"/>
            <w:hideMark/>
          </w:tcPr>
          <w:p w14:paraId="19BA644F"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1005" w:type="dxa"/>
            <w:hideMark/>
          </w:tcPr>
          <w:p w14:paraId="1EA6FA6D"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1220" w:type="dxa"/>
            <w:hideMark/>
          </w:tcPr>
          <w:p w14:paraId="06E1E544"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r>
      <w:tr w:rsidR="005F1D96" w:rsidRPr="007E2660" w14:paraId="7A761235" w14:textId="77777777" w:rsidTr="3D900C76">
        <w:trPr>
          <w:trHeight w:val="324"/>
        </w:trPr>
        <w:tc>
          <w:tcPr>
            <w:cnfStyle w:val="001000000000" w:firstRow="0" w:lastRow="0" w:firstColumn="1" w:lastColumn="0" w:oddVBand="0" w:evenVBand="0" w:oddHBand="0" w:evenHBand="0" w:firstRowFirstColumn="0" w:firstRowLastColumn="0" w:lastRowFirstColumn="0" w:lastRowLastColumn="0"/>
            <w:tcW w:w="1290" w:type="dxa"/>
            <w:hideMark/>
          </w:tcPr>
          <w:p w14:paraId="637BD6EC" w14:textId="77777777" w:rsidR="00AD5733" w:rsidRPr="002D0505" w:rsidRDefault="00AD5733" w:rsidP="00C3307D">
            <w:pPr>
              <w:rPr>
                <w:rFonts w:cs="Arial"/>
                <w:b w:val="0"/>
                <w:bCs w:val="0"/>
                <w:color w:val="000000"/>
                <w:sz w:val="20"/>
                <w:szCs w:val="22"/>
              </w:rPr>
            </w:pPr>
            <w:r w:rsidRPr="002D0505">
              <w:rPr>
                <w:rFonts w:cs="Arial"/>
                <w:b w:val="0"/>
                <w:bCs w:val="0"/>
                <w:color w:val="000000"/>
                <w:sz w:val="20"/>
                <w:szCs w:val="22"/>
              </w:rPr>
              <w:t> </w:t>
            </w:r>
          </w:p>
        </w:tc>
        <w:tc>
          <w:tcPr>
            <w:tcW w:w="1020" w:type="dxa"/>
            <w:hideMark/>
          </w:tcPr>
          <w:p w14:paraId="20F0F68D"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825" w:type="dxa"/>
            <w:hideMark/>
          </w:tcPr>
          <w:p w14:paraId="572F3864"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990" w:type="dxa"/>
            <w:hideMark/>
          </w:tcPr>
          <w:p w14:paraId="499344DF"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810" w:type="dxa"/>
            <w:hideMark/>
          </w:tcPr>
          <w:p w14:paraId="31C5F21C"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990" w:type="dxa"/>
            <w:hideMark/>
          </w:tcPr>
          <w:p w14:paraId="11E5E082"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810" w:type="dxa"/>
            <w:hideMark/>
          </w:tcPr>
          <w:p w14:paraId="3AE2A7E1"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1095" w:type="dxa"/>
            <w:hideMark/>
          </w:tcPr>
          <w:p w14:paraId="244F359C"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855" w:type="dxa"/>
            <w:hideMark/>
          </w:tcPr>
          <w:p w14:paraId="0DC87778"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1005" w:type="dxa"/>
            <w:hideMark/>
          </w:tcPr>
          <w:p w14:paraId="5E9BE93E"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1220" w:type="dxa"/>
            <w:hideMark/>
          </w:tcPr>
          <w:p w14:paraId="1E4FE7A3"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r>
      <w:tr w:rsidR="005F1D96" w:rsidRPr="007E2660" w14:paraId="74753499" w14:textId="77777777" w:rsidTr="3D900C76">
        <w:trPr>
          <w:trHeight w:val="324"/>
        </w:trPr>
        <w:tc>
          <w:tcPr>
            <w:cnfStyle w:val="001000000000" w:firstRow="0" w:lastRow="0" w:firstColumn="1" w:lastColumn="0" w:oddVBand="0" w:evenVBand="0" w:oddHBand="0" w:evenHBand="0" w:firstRowFirstColumn="0" w:firstRowLastColumn="0" w:lastRowFirstColumn="0" w:lastRowLastColumn="0"/>
            <w:tcW w:w="1290" w:type="dxa"/>
            <w:hideMark/>
          </w:tcPr>
          <w:p w14:paraId="1EA56BB9" w14:textId="77777777" w:rsidR="00AD5733" w:rsidRPr="002D0505" w:rsidRDefault="00AD5733" w:rsidP="00C3307D">
            <w:pPr>
              <w:rPr>
                <w:rFonts w:cs="Arial"/>
                <w:b w:val="0"/>
                <w:bCs w:val="0"/>
                <w:color w:val="000000"/>
                <w:sz w:val="20"/>
                <w:szCs w:val="22"/>
              </w:rPr>
            </w:pPr>
            <w:r w:rsidRPr="002D0505">
              <w:rPr>
                <w:rFonts w:cs="Arial"/>
                <w:b w:val="0"/>
                <w:bCs w:val="0"/>
                <w:color w:val="000000"/>
                <w:sz w:val="20"/>
                <w:szCs w:val="22"/>
              </w:rPr>
              <w:t> </w:t>
            </w:r>
          </w:p>
        </w:tc>
        <w:tc>
          <w:tcPr>
            <w:tcW w:w="1020" w:type="dxa"/>
            <w:hideMark/>
          </w:tcPr>
          <w:p w14:paraId="4B226469"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825" w:type="dxa"/>
            <w:hideMark/>
          </w:tcPr>
          <w:p w14:paraId="0172DF93"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990" w:type="dxa"/>
            <w:hideMark/>
          </w:tcPr>
          <w:p w14:paraId="2EF7AC32"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810" w:type="dxa"/>
            <w:hideMark/>
          </w:tcPr>
          <w:p w14:paraId="6E95D0EE"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990" w:type="dxa"/>
            <w:hideMark/>
          </w:tcPr>
          <w:p w14:paraId="047D2CD8"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810" w:type="dxa"/>
            <w:hideMark/>
          </w:tcPr>
          <w:p w14:paraId="512E0567"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1095" w:type="dxa"/>
            <w:hideMark/>
          </w:tcPr>
          <w:p w14:paraId="6D921D54"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855" w:type="dxa"/>
            <w:hideMark/>
          </w:tcPr>
          <w:p w14:paraId="197C0259"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1005" w:type="dxa"/>
            <w:hideMark/>
          </w:tcPr>
          <w:p w14:paraId="4572DA49"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1220" w:type="dxa"/>
            <w:hideMark/>
          </w:tcPr>
          <w:p w14:paraId="622D0712"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r>
      <w:tr w:rsidR="005F1D96" w:rsidRPr="007E2660" w14:paraId="2DE22B9E" w14:textId="77777777" w:rsidTr="3D900C76">
        <w:trPr>
          <w:trHeight w:val="324"/>
        </w:trPr>
        <w:tc>
          <w:tcPr>
            <w:cnfStyle w:val="001000000000" w:firstRow="0" w:lastRow="0" w:firstColumn="1" w:lastColumn="0" w:oddVBand="0" w:evenVBand="0" w:oddHBand="0" w:evenHBand="0" w:firstRowFirstColumn="0" w:firstRowLastColumn="0" w:lastRowFirstColumn="0" w:lastRowLastColumn="0"/>
            <w:tcW w:w="1290" w:type="dxa"/>
            <w:hideMark/>
          </w:tcPr>
          <w:p w14:paraId="4F6FC379" w14:textId="77777777" w:rsidR="00AD5733" w:rsidRPr="002D0505" w:rsidRDefault="00AD5733" w:rsidP="00C3307D">
            <w:pPr>
              <w:rPr>
                <w:rFonts w:cs="Arial"/>
                <w:b w:val="0"/>
                <w:bCs w:val="0"/>
                <w:color w:val="000000"/>
                <w:sz w:val="20"/>
                <w:szCs w:val="22"/>
              </w:rPr>
            </w:pPr>
            <w:r w:rsidRPr="002D0505">
              <w:rPr>
                <w:rFonts w:cs="Arial"/>
                <w:b w:val="0"/>
                <w:bCs w:val="0"/>
                <w:color w:val="000000"/>
                <w:sz w:val="20"/>
                <w:szCs w:val="22"/>
              </w:rPr>
              <w:t> </w:t>
            </w:r>
          </w:p>
        </w:tc>
        <w:tc>
          <w:tcPr>
            <w:tcW w:w="1020" w:type="dxa"/>
            <w:hideMark/>
          </w:tcPr>
          <w:p w14:paraId="0DAAD665"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825" w:type="dxa"/>
            <w:hideMark/>
          </w:tcPr>
          <w:p w14:paraId="6DEFA792"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990" w:type="dxa"/>
            <w:hideMark/>
          </w:tcPr>
          <w:p w14:paraId="1DFC85CD"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810" w:type="dxa"/>
            <w:hideMark/>
          </w:tcPr>
          <w:p w14:paraId="7BA5C364"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990" w:type="dxa"/>
            <w:hideMark/>
          </w:tcPr>
          <w:p w14:paraId="2145BCD4"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810" w:type="dxa"/>
            <w:hideMark/>
          </w:tcPr>
          <w:p w14:paraId="0B69E144"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1095" w:type="dxa"/>
            <w:hideMark/>
          </w:tcPr>
          <w:p w14:paraId="77F3B5C8"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855" w:type="dxa"/>
            <w:hideMark/>
          </w:tcPr>
          <w:p w14:paraId="5B91AFD1"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1005" w:type="dxa"/>
            <w:hideMark/>
          </w:tcPr>
          <w:p w14:paraId="7F12CFFF"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c>
          <w:tcPr>
            <w:tcW w:w="1220" w:type="dxa"/>
            <w:hideMark/>
          </w:tcPr>
          <w:p w14:paraId="0FC25922" w14:textId="77777777" w:rsidR="00AD5733" w:rsidRPr="002D0505" w:rsidRDefault="00AD5733" w:rsidP="00C3307D">
            <w:pPr>
              <w:cnfStyle w:val="000000000000" w:firstRow="0" w:lastRow="0" w:firstColumn="0" w:lastColumn="0" w:oddVBand="0" w:evenVBand="0" w:oddHBand="0" w:evenHBand="0" w:firstRowFirstColumn="0" w:firstRowLastColumn="0" w:lastRowFirstColumn="0" w:lastRowLastColumn="0"/>
              <w:rPr>
                <w:rFonts w:cs="Arial"/>
                <w:b/>
                <w:bCs/>
                <w:color w:val="000000"/>
                <w:sz w:val="20"/>
                <w:szCs w:val="22"/>
              </w:rPr>
            </w:pPr>
            <w:r w:rsidRPr="002D0505">
              <w:rPr>
                <w:rFonts w:cs="Arial"/>
                <w:b/>
                <w:bCs/>
                <w:color w:val="000000"/>
                <w:sz w:val="20"/>
                <w:szCs w:val="22"/>
              </w:rPr>
              <w:t> </w:t>
            </w:r>
          </w:p>
        </w:tc>
      </w:tr>
    </w:tbl>
    <w:p w14:paraId="58B02410" w14:textId="77777777" w:rsidR="00AD5733" w:rsidRPr="007E2660" w:rsidRDefault="00AD5733" w:rsidP="00AD5733">
      <w:pPr>
        <w:pStyle w:val="BodyText"/>
        <w:tabs>
          <w:tab w:val="left" w:pos="1440"/>
        </w:tabs>
        <w:ind w:left="720" w:hanging="720"/>
        <w:jc w:val="center"/>
        <w:rPr>
          <w:rFonts w:cs="Arial"/>
          <w:b/>
          <w:sz w:val="22"/>
        </w:rPr>
      </w:pPr>
    </w:p>
    <w:p w14:paraId="3EE69CF1" w14:textId="03CC86A8" w:rsidR="00AD5733" w:rsidRPr="0070737A" w:rsidRDefault="00AD5733" w:rsidP="001038FB">
      <w:pPr>
        <w:pStyle w:val="BodyText"/>
        <w:tabs>
          <w:tab w:val="clear" w:pos="720"/>
          <w:tab w:val="left" w:pos="90"/>
        </w:tabs>
        <w:spacing w:after="0"/>
        <w:jc w:val="left"/>
        <w:rPr>
          <w:rFonts w:cs="Arial"/>
          <w:sz w:val="24"/>
          <w:szCs w:val="22"/>
        </w:rPr>
      </w:pPr>
      <w:r w:rsidRPr="0070737A">
        <w:rPr>
          <w:rFonts w:cs="Arial"/>
          <w:b/>
          <w:sz w:val="24"/>
          <w:szCs w:val="22"/>
        </w:rPr>
        <w:t>In the space below, please provide a “fee for service” schedule. (Examples of these activities include surveys, appraisals, title searches, etc.) This should be completed in such a manner which will provide clarity for how services provided will be billed</w:t>
      </w:r>
      <w:r w:rsidR="00C35FE4">
        <w:rPr>
          <w:rFonts w:cs="Arial"/>
          <w:b/>
          <w:sz w:val="24"/>
          <w:szCs w:val="22"/>
        </w:rPr>
        <w:t xml:space="preserve">. </w:t>
      </w:r>
      <w:r w:rsidRPr="0070737A">
        <w:rPr>
          <w:rFonts w:cs="Arial"/>
          <w:b/>
          <w:sz w:val="24"/>
          <w:szCs w:val="22"/>
        </w:rPr>
        <w:t xml:space="preserve">Please itemize </w:t>
      </w:r>
      <w:proofErr w:type="gramStart"/>
      <w:r w:rsidRPr="0070737A">
        <w:rPr>
          <w:rFonts w:cs="Arial"/>
          <w:b/>
          <w:sz w:val="24"/>
          <w:szCs w:val="22"/>
        </w:rPr>
        <w:t>if responding</w:t>
      </w:r>
      <w:proofErr w:type="gramEnd"/>
      <w:r w:rsidRPr="0070737A">
        <w:rPr>
          <w:rFonts w:cs="Arial"/>
          <w:b/>
          <w:sz w:val="24"/>
          <w:szCs w:val="22"/>
        </w:rPr>
        <w:t xml:space="preserve"> to more than one service area.</w:t>
      </w:r>
    </w:p>
    <w:p w14:paraId="301F8CEA" w14:textId="77777777" w:rsidR="00AD5733" w:rsidRPr="0070737A" w:rsidRDefault="00AD5733" w:rsidP="00AD5733">
      <w:pPr>
        <w:pStyle w:val="BodyText"/>
        <w:tabs>
          <w:tab w:val="left" w:pos="1440"/>
        </w:tabs>
        <w:ind w:left="720" w:hanging="720"/>
        <w:jc w:val="center"/>
        <w:rPr>
          <w:rFonts w:ascii="Times New Roman" w:hAnsi="Times New Roman"/>
          <w:sz w:val="28"/>
          <w:szCs w:val="22"/>
        </w:rPr>
      </w:pPr>
    </w:p>
    <w:p w14:paraId="456DABCC" w14:textId="09B1B968" w:rsidR="00AD5733" w:rsidRPr="0070737A" w:rsidRDefault="33BCD2BB" w:rsidP="712D0946">
      <w:pPr>
        <w:pStyle w:val="BodyText"/>
        <w:tabs>
          <w:tab w:val="clear" w:pos="720"/>
        </w:tabs>
        <w:jc w:val="left"/>
        <w:rPr>
          <w:rFonts w:eastAsia="Arial" w:cs="Arial"/>
          <w:sz w:val="24"/>
          <w:szCs w:val="24"/>
        </w:rPr>
      </w:pPr>
      <w:r w:rsidRPr="33BCD2BB">
        <w:rPr>
          <w:rFonts w:eastAsia="Arial" w:cs="Arial"/>
          <w:sz w:val="24"/>
          <w:szCs w:val="24"/>
        </w:rPr>
        <w:t>If specialized services are offered that are charged at a higher rate than other services on offer this must be clearly outlined</w:t>
      </w:r>
      <w:r w:rsidR="00C35FE4">
        <w:rPr>
          <w:rFonts w:eastAsia="Arial" w:cs="Arial"/>
          <w:sz w:val="24"/>
          <w:szCs w:val="24"/>
        </w:rPr>
        <w:t xml:space="preserve">. </w:t>
      </w:r>
    </w:p>
    <w:p w14:paraId="112DF81E" w14:textId="29B2B77C" w:rsidR="00AD5733" w:rsidRPr="000C41CF" w:rsidRDefault="33BCD2BB" w:rsidP="001038FB">
      <w:pPr>
        <w:rPr>
          <w:rFonts w:cs="Arial"/>
          <w:b/>
          <w:bCs/>
        </w:rPr>
      </w:pPr>
      <w:r>
        <w:br w:type="page"/>
      </w:r>
      <w:r w:rsidR="00C37293" w:rsidRPr="33BCD2BB">
        <w:rPr>
          <w:rFonts w:cs="Arial"/>
          <w:b/>
          <w:bCs/>
        </w:rPr>
        <w:lastRenderedPageBreak/>
        <w:t>Homeless Housing and Assistance Corporation</w:t>
      </w:r>
    </w:p>
    <w:p w14:paraId="2B94588A" w14:textId="269907CA" w:rsidR="00AD5733" w:rsidRPr="000C41CF" w:rsidRDefault="00C37293" w:rsidP="00C37293">
      <w:pPr>
        <w:pStyle w:val="BodyText"/>
        <w:tabs>
          <w:tab w:val="left" w:pos="1440"/>
        </w:tabs>
        <w:spacing w:after="0"/>
        <w:ind w:left="720" w:hanging="720"/>
        <w:jc w:val="left"/>
        <w:rPr>
          <w:rFonts w:cs="Arial"/>
          <w:b/>
          <w:sz w:val="24"/>
          <w:szCs w:val="22"/>
        </w:rPr>
      </w:pPr>
      <w:r w:rsidRPr="000C41CF">
        <w:rPr>
          <w:rFonts w:cs="Arial"/>
          <w:b/>
          <w:sz w:val="24"/>
          <w:szCs w:val="22"/>
        </w:rPr>
        <w:t>Technical Assistance Program</w:t>
      </w:r>
    </w:p>
    <w:p w14:paraId="46A4E5F3" w14:textId="375C0488" w:rsidR="00AD5733" w:rsidRPr="00C37293" w:rsidRDefault="00C37293" w:rsidP="00C37293">
      <w:pPr>
        <w:pStyle w:val="Heading2"/>
        <w:numPr>
          <w:ilvl w:val="0"/>
          <w:numId w:val="0"/>
        </w:numPr>
      </w:pPr>
      <w:bookmarkStart w:id="33" w:name="_Toc221198551"/>
      <w:r w:rsidRPr="002006C6">
        <w:t>Narrative</w:t>
      </w:r>
      <w:bookmarkEnd w:id="33"/>
      <w:r w:rsidRPr="002006C6">
        <w:t xml:space="preserve"> </w:t>
      </w:r>
    </w:p>
    <w:p w14:paraId="13A89194" w14:textId="6F80504F" w:rsidR="00AD5733" w:rsidRDefault="00AD5733" w:rsidP="00AD5733">
      <w:pPr>
        <w:pStyle w:val="BodyText"/>
        <w:tabs>
          <w:tab w:val="left" w:pos="1440"/>
        </w:tabs>
        <w:jc w:val="left"/>
        <w:rPr>
          <w:rFonts w:ascii="Times New Roman" w:hAnsi="Times New Roman"/>
          <w:b/>
          <w:sz w:val="24"/>
        </w:rPr>
      </w:pPr>
      <w:r w:rsidRPr="000C41CF">
        <w:rPr>
          <w:rFonts w:cs="Arial"/>
          <w:sz w:val="24"/>
          <w:szCs w:val="24"/>
        </w:rPr>
        <w:t xml:space="preserve">Please describe in detail each type and the scope of services you or your firm propose to provide to </w:t>
      </w:r>
      <w:proofErr w:type="spellStart"/>
      <w:r w:rsidRPr="000C41CF">
        <w:rPr>
          <w:rFonts w:cs="Arial"/>
          <w:sz w:val="24"/>
          <w:szCs w:val="24"/>
        </w:rPr>
        <w:t>HHAC</w:t>
      </w:r>
      <w:proofErr w:type="spellEnd"/>
      <w:r w:rsidRPr="000C41CF">
        <w:rPr>
          <w:rFonts w:cs="Arial"/>
          <w:sz w:val="24"/>
          <w:szCs w:val="24"/>
        </w:rPr>
        <w:t xml:space="preserve"> with respect to the requirements of this RFQ. Be sure to describe your relevant experience and, if required, demonstrate that you meet minimum qualifications. For additional guidance, please refer to Sections VII and VIII of the RFQ. You may use additional pages as necessary. Please attach copies of any licenses or certifications here.</w:t>
      </w:r>
    </w:p>
    <w:p w14:paraId="433E4AF0" w14:textId="4777792D" w:rsidR="33BCD2BB" w:rsidRDefault="33BCD2BB">
      <w:r>
        <w:br w:type="page"/>
      </w:r>
    </w:p>
    <w:p w14:paraId="139BA3CD" w14:textId="300BC28A" w:rsidR="00AD5733" w:rsidRPr="005807CD" w:rsidRDefault="00C37293" w:rsidP="00C37293">
      <w:pPr>
        <w:pStyle w:val="BodyText"/>
        <w:tabs>
          <w:tab w:val="left" w:pos="1440"/>
        </w:tabs>
        <w:spacing w:after="0"/>
        <w:jc w:val="left"/>
        <w:rPr>
          <w:rFonts w:cs="Arial"/>
          <w:b/>
          <w:bCs/>
          <w:sz w:val="24"/>
          <w:szCs w:val="24"/>
        </w:rPr>
      </w:pPr>
      <w:r w:rsidRPr="33BCD2BB">
        <w:rPr>
          <w:rFonts w:cs="Arial"/>
          <w:b/>
          <w:bCs/>
          <w:sz w:val="24"/>
          <w:szCs w:val="24"/>
        </w:rPr>
        <w:lastRenderedPageBreak/>
        <w:t>Homeless Housing and Assistance Corporation</w:t>
      </w:r>
    </w:p>
    <w:p w14:paraId="54E7A352" w14:textId="211AFBCC" w:rsidR="00AD5733" w:rsidRPr="005807CD" w:rsidRDefault="00C37293" w:rsidP="00C37293">
      <w:pPr>
        <w:pStyle w:val="BodyText"/>
        <w:tabs>
          <w:tab w:val="left" w:pos="1440"/>
        </w:tabs>
        <w:spacing w:after="0"/>
        <w:ind w:left="720" w:hanging="720"/>
        <w:jc w:val="left"/>
        <w:rPr>
          <w:rFonts w:cs="Arial"/>
          <w:b/>
          <w:sz w:val="24"/>
          <w:szCs w:val="24"/>
        </w:rPr>
      </w:pPr>
      <w:r w:rsidRPr="005807CD">
        <w:rPr>
          <w:rFonts w:cs="Arial"/>
          <w:b/>
          <w:sz w:val="24"/>
          <w:szCs w:val="24"/>
        </w:rPr>
        <w:t>Technical Assistance Program</w:t>
      </w:r>
    </w:p>
    <w:p w14:paraId="7CADF61E" w14:textId="57130FC9" w:rsidR="00AD5733" w:rsidRPr="002006C6" w:rsidRDefault="00C37293" w:rsidP="00C37293">
      <w:pPr>
        <w:pStyle w:val="Heading2"/>
        <w:numPr>
          <w:ilvl w:val="0"/>
          <w:numId w:val="0"/>
        </w:numPr>
      </w:pPr>
      <w:bookmarkStart w:id="34" w:name="_Toc221198552"/>
      <w:r w:rsidRPr="002006C6">
        <w:t>Macbride Fair Employment Principles</w:t>
      </w:r>
      <w:bookmarkEnd w:id="34"/>
    </w:p>
    <w:p w14:paraId="65045101" w14:textId="77777777" w:rsidR="00AD5733" w:rsidRPr="005807CD" w:rsidRDefault="00AD5733" w:rsidP="002D0505">
      <w:pPr>
        <w:pStyle w:val="BodyText"/>
        <w:tabs>
          <w:tab w:val="clear" w:pos="720"/>
        </w:tabs>
        <w:ind w:left="720" w:hanging="720"/>
        <w:jc w:val="left"/>
        <w:rPr>
          <w:rFonts w:cs="Arial"/>
          <w:b/>
          <w:sz w:val="24"/>
          <w:szCs w:val="24"/>
        </w:rPr>
      </w:pPr>
      <w:r w:rsidRPr="005807CD">
        <w:rPr>
          <w:rFonts w:cs="Arial"/>
          <w:b/>
          <w:sz w:val="24"/>
          <w:szCs w:val="24"/>
        </w:rPr>
        <w:t>Nondiscrimination in Employment in Northern Ireland:</w:t>
      </w:r>
    </w:p>
    <w:p w14:paraId="71A4725F" w14:textId="77777777" w:rsidR="00AD5733" w:rsidRPr="005807CD" w:rsidRDefault="00AD5733" w:rsidP="002D0505">
      <w:pPr>
        <w:pStyle w:val="BodyText"/>
        <w:tabs>
          <w:tab w:val="clear" w:pos="720"/>
        </w:tabs>
        <w:ind w:left="720" w:hanging="720"/>
        <w:jc w:val="left"/>
        <w:rPr>
          <w:rFonts w:cs="Arial"/>
          <w:b/>
          <w:sz w:val="24"/>
          <w:szCs w:val="24"/>
        </w:rPr>
      </w:pPr>
      <w:r w:rsidRPr="005807CD">
        <w:rPr>
          <w:rFonts w:cs="Arial"/>
          <w:b/>
          <w:sz w:val="24"/>
          <w:szCs w:val="24"/>
        </w:rPr>
        <w:t>MacBride Fair Employment Principles</w:t>
      </w:r>
    </w:p>
    <w:p w14:paraId="2B54393C" w14:textId="77777777" w:rsidR="00AD5733" w:rsidRPr="005807CD" w:rsidRDefault="00AD5733" w:rsidP="00AD5733">
      <w:pPr>
        <w:pStyle w:val="BodyText"/>
        <w:tabs>
          <w:tab w:val="left" w:pos="1440"/>
        </w:tabs>
        <w:ind w:left="720"/>
        <w:rPr>
          <w:rFonts w:cs="Arial"/>
          <w:sz w:val="24"/>
          <w:szCs w:val="24"/>
        </w:rPr>
      </w:pPr>
      <w:r w:rsidRPr="005807CD">
        <w:rPr>
          <w:rFonts w:cs="Arial"/>
          <w:sz w:val="24"/>
          <w:szCs w:val="24"/>
        </w:rPr>
        <w:t xml:space="preserve">In accordance with Chapter 807 of the Laws of 1982 the </w:t>
      </w:r>
      <w:proofErr w:type="gramStart"/>
      <w:r w:rsidRPr="005807CD">
        <w:rPr>
          <w:rFonts w:cs="Arial"/>
          <w:sz w:val="24"/>
          <w:szCs w:val="24"/>
        </w:rPr>
        <w:t>bidder</w:t>
      </w:r>
      <w:proofErr w:type="gramEnd"/>
      <w:r w:rsidRPr="005807CD">
        <w:rPr>
          <w:rFonts w:cs="Arial"/>
          <w:sz w:val="24"/>
          <w:szCs w:val="24"/>
        </w:rPr>
        <w:t>, by submission of this bid, certifies that it or any individual or legal entity in which the bidder holds 10% or greater ownership interest, or any individual or legal entity that holds 10% or greater ownership interest in the bidder:</w:t>
      </w:r>
    </w:p>
    <w:p w14:paraId="67A1D880" w14:textId="77777777" w:rsidR="00AD5733" w:rsidRPr="005807CD" w:rsidRDefault="00AD5733" w:rsidP="00AD5733">
      <w:pPr>
        <w:pStyle w:val="BodyText"/>
        <w:tabs>
          <w:tab w:val="left" w:pos="1440"/>
        </w:tabs>
        <w:ind w:left="720"/>
        <w:rPr>
          <w:rFonts w:cs="Arial"/>
          <w:sz w:val="24"/>
          <w:szCs w:val="24"/>
        </w:rPr>
      </w:pPr>
      <w:r w:rsidRPr="005807CD">
        <w:rPr>
          <w:rFonts w:cs="Arial"/>
          <w:sz w:val="24"/>
          <w:szCs w:val="24"/>
        </w:rPr>
        <w:t>(Answer yes or no to one or both of the following, as applicable.)</w:t>
      </w:r>
    </w:p>
    <w:p w14:paraId="3CD8945A" w14:textId="7E7B10DB" w:rsidR="00AD5733" w:rsidRPr="005807CD" w:rsidRDefault="00AD5733" w:rsidP="00AD5733">
      <w:pPr>
        <w:pStyle w:val="BodyText"/>
        <w:tabs>
          <w:tab w:val="left" w:pos="1440"/>
        </w:tabs>
        <w:ind w:left="720"/>
        <w:jc w:val="left"/>
        <w:rPr>
          <w:rFonts w:cs="Arial"/>
          <w:sz w:val="24"/>
          <w:szCs w:val="24"/>
        </w:rPr>
      </w:pPr>
      <w:r w:rsidRPr="005807CD">
        <w:rPr>
          <w:rFonts w:cs="Arial"/>
          <w:sz w:val="24"/>
          <w:szCs w:val="24"/>
        </w:rPr>
        <w:t>1. Has business operations in Northern Ireland</w:t>
      </w:r>
      <w:r w:rsidR="00C35FE4">
        <w:rPr>
          <w:rFonts w:cs="Arial"/>
          <w:sz w:val="24"/>
          <w:szCs w:val="24"/>
        </w:rPr>
        <w:t xml:space="preserve">. </w:t>
      </w:r>
      <w:r w:rsidRPr="005807CD">
        <w:rPr>
          <w:rFonts w:cs="Arial"/>
          <w:sz w:val="24"/>
          <w:szCs w:val="24"/>
        </w:rPr>
        <w:t xml:space="preserve">  ___</w:t>
      </w:r>
      <w:proofErr w:type="gramStart"/>
      <w:r w:rsidRPr="005807CD">
        <w:rPr>
          <w:rFonts w:cs="Arial"/>
          <w:sz w:val="24"/>
          <w:szCs w:val="24"/>
        </w:rPr>
        <w:t>yes</w:t>
      </w:r>
      <w:proofErr w:type="gramEnd"/>
      <w:r w:rsidRPr="005807CD">
        <w:rPr>
          <w:rFonts w:cs="Arial"/>
          <w:sz w:val="24"/>
          <w:szCs w:val="24"/>
        </w:rPr>
        <w:t xml:space="preserve">   ___no</w:t>
      </w:r>
    </w:p>
    <w:p w14:paraId="71CA0254" w14:textId="5EFFF8A3" w:rsidR="00AD5733" w:rsidRPr="005807CD" w:rsidRDefault="00AD5733" w:rsidP="00C37293">
      <w:pPr>
        <w:pStyle w:val="BodyText"/>
        <w:tabs>
          <w:tab w:val="left" w:pos="1440"/>
        </w:tabs>
        <w:ind w:left="720"/>
        <w:jc w:val="left"/>
        <w:rPr>
          <w:rFonts w:cs="Arial"/>
          <w:sz w:val="24"/>
          <w:szCs w:val="24"/>
        </w:rPr>
      </w:pPr>
      <w:r w:rsidRPr="005807CD">
        <w:rPr>
          <w:rFonts w:cs="Arial"/>
          <w:sz w:val="24"/>
          <w:szCs w:val="24"/>
        </w:rPr>
        <w:t xml:space="preserve">2. Shall take lawful steps in good faith to conduct any business operations they have in Northern Ireland in accordance with the MacBride Fair Employment Principles relating to nondiscrimination in employment and freedom of workplace opportunity regarding such operations in Northern </w:t>
      </w:r>
      <w:proofErr w:type="gramStart"/>
      <w:r w:rsidRPr="005807CD">
        <w:rPr>
          <w:rFonts w:cs="Arial"/>
          <w:sz w:val="24"/>
          <w:szCs w:val="24"/>
        </w:rPr>
        <w:t>Ireland,</w:t>
      </w:r>
      <w:r w:rsidR="005807CD">
        <w:rPr>
          <w:rFonts w:cs="Arial"/>
          <w:sz w:val="24"/>
          <w:szCs w:val="24"/>
        </w:rPr>
        <w:t xml:space="preserve"> </w:t>
      </w:r>
      <w:r w:rsidRPr="005807CD">
        <w:rPr>
          <w:rFonts w:cs="Arial"/>
          <w:sz w:val="24"/>
          <w:szCs w:val="24"/>
        </w:rPr>
        <w:t>and</w:t>
      </w:r>
      <w:proofErr w:type="gramEnd"/>
      <w:r w:rsidRPr="005807CD">
        <w:rPr>
          <w:rFonts w:cs="Arial"/>
          <w:sz w:val="24"/>
          <w:szCs w:val="24"/>
        </w:rPr>
        <w:t xml:space="preserve"> shall permit independent monitoring of their compliance with such Principles</w:t>
      </w:r>
      <w:r w:rsidR="00C35FE4">
        <w:rPr>
          <w:rFonts w:cs="Arial"/>
          <w:sz w:val="24"/>
          <w:szCs w:val="24"/>
        </w:rPr>
        <w:t xml:space="preserve">. </w:t>
      </w:r>
      <w:r w:rsidRPr="005807CD">
        <w:rPr>
          <w:rFonts w:cs="Arial"/>
          <w:sz w:val="24"/>
          <w:szCs w:val="24"/>
        </w:rPr>
        <w:t xml:space="preserve"> ____</w:t>
      </w:r>
      <w:proofErr w:type="gramStart"/>
      <w:r w:rsidRPr="005807CD">
        <w:rPr>
          <w:rFonts w:cs="Arial"/>
          <w:sz w:val="24"/>
          <w:szCs w:val="24"/>
        </w:rPr>
        <w:t>yes</w:t>
      </w:r>
      <w:proofErr w:type="gramEnd"/>
      <w:r w:rsidRPr="005807CD">
        <w:rPr>
          <w:rFonts w:cs="Arial"/>
          <w:sz w:val="24"/>
          <w:szCs w:val="24"/>
        </w:rPr>
        <w:t xml:space="preserve">      _____no</w:t>
      </w:r>
    </w:p>
    <w:p w14:paraId="251DBF45" w14:textId="77777777" w:rsidR="00AD5733" w:rsidRPr="005807CD" w:rsidRDefault="00AD5733" w:rsidP="00AD5733">
      <w:pPr>
        <w:ind w:left="1440"/>
        <w:rPr>
          <w:rFonts w:cs="Arial"/>
        </w:rPr>
      </w:pPr>
      <w:r w:rsidRPr="005807CD">
        <w:rPr>
          <w:rFonts w:cs="Arial"/>
        </w:rPr>
        <w:t>______________________           _____________________</w:t>
      </w:r>
    </w:p>
    <w:p w14:paraId="013F7E2E" w14:textId="77777777" w:rsidR="00AD5733" w:rsidRPr="005807CD" w:rsidRDefault="00AD5733" w:rsidP="00AD5733">
      <w:pPr>
        <w:ind w:left="1440"/>
        <w:rPr>
          <w:rFonts w:cs="Arial"/>
        </w:rPr>
      </w:pPr>
      <w:r w:rsidRPr="005807CD">
        <w:rPr>
          <w:rFonts w:cs="Arial"/>
        </w:rPr>
        <w:t xml:space="preserve">                 Name</w:t>
      </w:r>
      <w:r w:rsidRPr="005807CD">
        <w:rPr>
          <w:rFonts w:cs="Arial"/>
        </w:rPr>
        <w:tab/>
      </w:r>
      <w:r w:rsidRPr="005807CD">
        <w:rPr>
          <w:rFonts w:cs="Arial"/>
        </w:rPr>
        <w:tab/>
      </w:r>
      <w:r w:rsidRPr="005807CD">
        <w:rPr>
          <w:rFonts w:cs="Arial"/>
        </w:rPr>
        <w:tab/>
      </w:r>
      <w:r w:rsidRPr="005807CD">
        <w:rPr>
          <w:rFonts w:cs="Arial"/>
        </w:rPr>
        <w:tab/>
        <w:t>Title</w:t>
      </w:r>
    </w:p>
    <w:p w14:paraId="6A47FA0C" w14:textId="77777777" w:rsidR="00AD5733" w:rsidRPr="005807CD" w:rsidRDefault="00AD5733" w:rsidP="00AD5733">
      <w:pPr>
        <w:ind w:left="1440"/>
        <w:rPr>
          <w:rFonts w:cs="Arial"/>
        </w:rPr>
      </w:pPr>
      <w:r w:rsidRPr="005807CD">
        <w:rPr>
          <w:rFonts w:cs="Arial"/>
        </w:rPr>
        <w:t>_____________________             _____________________</w:t>
      </w:r>
    </w:p>
    <w:p w14:paraId="665094F8" w14:textId="77777777" w:rsidR="00AD5733" w:rsidRPr="005807CD" w:rsidRDefault="00AD5733" w:rsidP="00AD5733">
      <w:pPr>
        <w:ind w:left="1440"/>
        <w:rPr>
          <w:rFonts w:cs="Arial"/>
        </w:rPr>
      </w:pPr>
      <w:r w:rsidRPr="005807CD">
        <w:rPr>
          <w:rFonts w:cs="Arial"/>
        </w:rPr>
        <w:tab/>
        <w:t xml:space="preserve">      Company</w:t>
      </w:r>
      <w:r w:rsidRPr="005807CD">
        <w:rPr>
          <w:rFonts w:cs="Arial"/>
        </w:rPr>
        <w:tab/>
      </w:r>
      <w:r w:rsidRPr="005807CD">
        <w:rPr>
          <w:rFonts w:cs="Arial"/>
        </w:rPr>
        <w:tab/>
      </w:r>
      <w:r w:rsidRPr="005807CD">
        <w:rPr>
          <w:rFonts w:cs="Arial"/>
        </w:rPr>
        <w:tab/>
      </w:r>
      <w:r w:rsidRPr="005807CD">
        <w:rPr>
          <w:rFonts w:cs="Arial"/>
        </w:rPr>
        <w:tab/>
        <w:t>Date</w:t>
      </w:r>
    </w:p>
    <w:p w14:paraId="6FA52922" w14:textId="77777777" w:rsidR="00AD5733" w:rsidRDefault="00AD5733" w:rsidP="00AD5733">
      <w:pPr>
        <w:pStyle w:val="BodyText"/>
        <w:tabs>
          <w:tab w:val="left" w:pos="1440"/>
        </w:tabs>
        <w:ind w:left="720" w:hanging="720"/>
        <w:jc w:val="center"/>
        <w:rPr>
          <w:rFonts w:ascii="Times New Roman" w:hAnsi="Times New Roman"/>
          <w:b/>
          <w:sz w:val="24"/>
        </w:rPr>
      </w:pPr>
      <w:r>
        <w:br w:type="page"/>
      </w:r>
    </w:p>
    <w:p w14:paraId="4E316E07" w14:textId="597B1814" w:rsidR="00AD5733" w:rsidRPr="005807CD" w:rsidRDefault="00C37293" w:rsidP="00C37293">
      <w:pPr>
        <w:pStyle w:val="BodyText"/>
        <w:tabs>
          <w:tab w:val="left" w:pos="1440"/>
        </w:tabs>
        <w:spacing w:after="0"/>
        <w:ind w:left="720" w:hanging="720"/>
        <w:jc w:val="left"/>
        <w:rPr>
          <w:rFonts w:cs="Arial"/>
          <w:b/>
          <w:sz w:val="24"/>
          <w:szCs w:val="22"/>
        </w:rPr>
      </w:pPr>
      <w:r w:rsidRPr="005807CD">
        <w:rPr>
          <w:rFonts w:cs="Arial"/>
          <w:b/>
          <w:sz w:val="24"/>
          <w:szCs w:val="22"/>
        </w:rPr>
        <w:lastRenderedPageBreak/>
        <w:t xml:space="preserve">Homeless Housing </w:t>
      </w:r>
      <w:proofErr w:type="gramStart"/>
      <w:r w:rsidRPr="005807CD">
        <w:rPr>
          <w:rFonts w:cs="Arial"/>
          <w:b/>
          <w:sz w:val="24"/>
          <w:szCs w:val="22"/>
        </w:rPr>
        <w:t>And</w:t>
      </w:r>
      <w:proofErr w:type="gramEnd"/>
      <w:r w:rsidRPr="005807CD">
        <w:rPr>
          <w:rFonts w:cs="Arial"/>
          <w:b/>
          <w:sz w:val="24"/>
          <w:szCs w:val="22"/>
        </w:rPr>
        <w:t xml:space="preserve"> Assistance Corporation</w:t>
      </w:r>
    </w:p>
    <w:p w14:paraId="5956D350" w14:textId="55B11B9B" w:rsidR="00AD5733" w:rsidRPr="005807CD" w:rsidRDefault="00C37293" w:rsidP="00C37293">
      <w:pPr>
        <w:pStyle w:val="BodyText"/>
        <w:tabs>
          <w:tab w:val="left" w:pos="1440"/>
        </w:tabs>
        <w:spacing w:after="0"/>
        <w:ind w:left="720" w:hanging="720"/>
        <w:jc w:val="left"/>
        <w:rPr>
          <w:rFonts w:cs="Arial"/>
          <w:b/>
          <w:sz w:val="24"/>
          <w:szCs w:val="22"/>
        </w:rPr>
      </w:pPr>
      <w:r w:rsidRPr="005807CD">
        <w:rPr>
          <w:rFonts w:cs="Arial"/>
          <w:b/>
          <w:sz w:val="24"/>
          <w:szCs w:val="22"/>
        </w:rPr>
        <w:t>Technical Assistance Program</w:t>
      </w:r>
    </w:p>
    <w:p w14:paraId="5391E30C" w14:textId="3C384302" w:rsidR="00AD5733" w:rsidRPr="00825833" w:rsidRDefault="00C37293" w:rsidP="001038FB">
      <w:pPr>
        <w:pStyle w:val="Heading2"/>
        <w:numPr>
          <w:ilvl w:val="0"/>
          <w:numId w:val="0"/>
        </w:numPr>
        <w:spacing w:after="120"/>
      </w:pPr>
      <w:bookmarkStart w:id="35" w:name="_Toc221198553"/>
      <w:r w:rsidRPr="00825833">
        <w:t>Subcontracting Utilization Form</w:t>
      </w:r>
      <w:bookmarkEnd w:id="35"/>
    </w:p>
    <w:p w14:paraId="50E4540D" w14:textId="56DF3A32" w:rsidR="00AD5733" w:rsidRPr="00D47331" w:rsidRDefault="00AD5733" w:rsidP="00D47331">
      <w:pPr>
        <w:rPr>
          <w:rFonts w:cs="Arial"/>
          <w:b/>
        </w:rPr>
      </w:pPr>
      <w:r w:rsidRPr="00D47331">
        <w:rPr>
          <w:rFonts w:cs="Arial"/>
        </w:rPr>
        <w:t xml:space="preserve">Agency Contact:  ____________________________________       </w:t>
      </w:r>
      <w:proofErr w:type="gramStart"/>
      <w:r w:rsidRPr="00D47331">
        <w:rPr>
          <w:rFonts w:cs="Arial"/>
        </w:rPr>
        <w:t>Telephone:</w:t>
      </w:r>
      <w:r w:rsidR="003A71B0" w:rsidRPr="00D47331">
        <w:rPr>
          <w:rFonts w:cs="Arial"/>
        </w:rPr>
        <w:t>_</w:t>
      </w:r>
      <w:proofErr w:type="gramEnd"/>
      <w:r w:rsidR="003A71B0" w:rsidRPr="00D47331">
        <w:rPr>
          <w:rFonts w:cs="Arial"/>
        </w:rPr>
        <w:t>_______________</w:t>
      </w:r>
      <w:r w:rsidRPr="00D47331">
        <w:rPr>
          <w:rFonts w:cs="Arial"/>
        </w:rPr>
        <w:t xml:space="preserve"> </w:t>
      </w:r>
    </w:p>
    <w:p w14:paraId="62795B20" w14:textId="658079A8" w:rsidR="00AD5733" w:rsidRPr="00D47331" w:rsidRDefault="00AD5733" w:rsidP="00D47331">
      <w:pPr>
        <w:rPr>
          <w:rFonts w:cs="Arial"/>
        </w:rPr>
      </w:pPr>
      <w:r w:rsidRPr="00D47331">
        <w:rPr>
          <w:rFonts w:cs="Arial"/>
        </w:rPr>
        <w:t xml:space="preserve">Contract </w:t>
      </w:r>
      <w:proofErr w:type="gramStart"/>
      <w:r w:rsidRPr="00D47331">
        <w:rPr>
          <w:rFonts w:cs="Arial"/>
        </w:rPr>
        <w:t>Number: _</w:t>
      </w:r>
      <w:proofErr w:type="gramEnd"/>
      <w:r w:rsidRPr="00D47331">
        <w:rPr>
          <w:rFonts w:cs="Arial"/>
        </w:rPr>
        <w:t>___________________________________</w:t>
      </w:r>
      <w:r w:rsidRPr="00D47331">
        <w:rPr>
          <w:rFonts w:cs="Arial"/>
        </w:rPr>
        <w:tab/>
        <w:t xml:space="preserve">Dollar </w:t>
      </w:r>
      <w:proofErr w:type="gramStart"/>
      <w:r w:rsidRPr="00D47331">
        <w:rPr>
          <w:rFonts w:cs="Arial"/>
        </w:rPr>
        <w:t>Value:</w:t>
      </w:r>
      <w:r w:rsidR="003A71B0" w:rsidRPr="00D47331">
        <w:rPr>
          <w:rFonts w:cs="Arial"/>
        </w:rPr>
        <w:t>_</w:t>
      </w:r>
      <w:proofErr w:type="gramEnd"/>
      <w:r w:rsidR="003A71B0" w:rsidRPr="00D47331">
        <w:rPr>
          <w:rFonts w:cs="Arial"/>
        </w:rPr>
        <w:t>_______________</w:t>
      </w:r>
      <w:r w:rsidRPr="00D47331">
        <w:rPr>
          <w:rFonts w:cs="Arial"/>
        </w:rPr>
        <w:t xml:space="preserve">  </w:t>
      </w:r>
    </w:p>
    <w:p w14:paraId="64A9C3BF" w14:textId="11FCD4D3" w:rsidR="00AD5733" w:rsidRPr="00D47331" w:rsidRDefault="00AD5733" w:rsidP="00D47331">
      <w:pPr>
        <w:rPr>
          <w:rFonts w:cs="Arial"/>
        </w:rPr>
      </w:pPr>
      <w:r w:rsidRPr="00D47331">
        <w:rPr>
          <w:rFonts w:cs="Arial"/>
        </w:rPr>
        <w:t xml:space="preserve">Date </w:t>
      </w:r>
      <w:proofErr w:type="gramStart"/>
      <w:r w:rsidRPr="00D47331">
        <w:rPr>
          <w:rFonts w:cs="Arial"/>
        </w:rPr>
        <w:t>Bid: _</w:t>
      </w:r>
      <w:proofErr w:type="gramEnd"/>
      <w:r w:rsidRPr="00D47331">
        <w:rPr>
          <w:rFonts w:cs="Arial"/>
        </w:rPr>
        <w:t>___________</w:t>
      </w:r>
      <w:r w:rsidRPr="00D47331">
        <w:rPr>
          <w:rFonts w:cs="Arial"/>
        </w:rPr>
        <w:tab/>
        <w:t>Date Let: _________________</w:t>
      </w:r>
      <w:r w:rsidRPr="00D47331">
        <w:rPr>
          <w:rFonts w:cs="Arial"/>
        </w:rPr>
        <w:tab/>
        <w:t xml:space="preserve">Completion </w:t>
      </w:r>
      <w:proofErr w:type="gramStart"/>
      <w:r w:rsidRPr="00D47331">
        <w:rPr>
          <w:rFonts w:cs="Arial"/>
        </w:rPr>
        <w:t>Date:</w:t>
      </w:r>
      <w:r w:rsidR="003A71B0" w:rsidRPr="00D47331">
        <w:rPr>
          <w:rFonts w:cs="Arial"/>
        </w:rPr>
        <w:t>_</w:t>
      </w:r>
      <w:proofErr w:type="gramEnd"/>
      <w:r w:rsidR="003A71B0" w:rsidRPr="00D47331">
        <w:rPr>
          <w:rFonts w:cs="Arial"/>
        </w:rPr>
        <w:t>___________</w:t>
      </w:r>
      <w:r w:rsidRPr="00D47331">
        <w:rPr>
          <w:rFonts w:cs="Arial"/>
        </w:rPr>
        <w:t xml:space="preserve"> </w:t>
      </w:r>
    </w:p>
    <w:p w14:paraId="01347B02" w14:textId="77777777" w:rsidR="00AD5733" w:rsidRPr="005807CD" w:rsidRDefault="00AD5733" w:rsidP="00AD5733">
      <w:pPr>
        <w:rPr>
          <w:rFonts w:cs="Arial"/>
          <w:b/>
          <w:szCs w:val="28"/>
        </w:rPr>
      </w:pPr>
      <w:r w:rsidRPr="005807CD">
        <w:rPr>
          <w:rFonts w:cs="Arial"/>
          <w:b/>
          <w:szCs w:val="28"/>
        </w:rPr>
        <w:t>Contract Awardee/Recipient</w:t>
      </w:r>
    </w:p>
    <w:p w14:paraId="51082420" w14:textId="77777777" w:rsidR="00AD5733" w:rsidRPr="00D47331" w:rsidRDefault="00AD5733" w:rsidP="00D47331">
      <w:pPr>
        <w:rPr>
          <w:rFonts w:cs="Arial"/>
          <w:b/>
        </w:rPr>
      </w:pPr>
      <w:r w:rsidRPr="00D47331">
        <w:rPr>
          <w:rFonts w:cs="Arial"/>
        </w:rPr>
        <w:t>Name: _____________________________________________________________</w:t>
      </w:r>
    </w:p>
    <w:p w14:paraId="405EC78D" w14:textId="0AEFA871" w:rsidR="00AD5733" w:rsidRPr="00D47331" w:rsidRDefault="00AD5733" w:rsidP="00D47331">
      <w:pPr>
        <w:rPr>
          <w:rFonts w:cs="Arial"/>
        </w:rPr>
      </w:pPr>
      <w:r w:rsidRPr="00D47331">
        <w:rPr>
          <w:rFonts w:cs="Arial"/>
        </w:rPr>
        <w:t>Address: ________________________________________</w:t>
      </w:r>
      <w:r w:rsidRPr="00D47331">
        <w:rPr>
          <w:rFonts w:cs="Arial"/>
        </w:rPr>
        <w:tab/>
        <w:t>Telephone: ______________</w:t>
      </w:r>
    </w:p>
    <w:p w14:paraId="0F1A4398" w14:textId="77777777" w:rsidR="00AD5733" w:rsidRPr="00D47331" w:rsidRDefault="00AD5733" w:rsidP="00D47331">
      <w:pPr>
        <w:rPr>
          <w:rFonts w:cs="Arial"/>
        </w:rPr>
      </w:pPr>
      <w:r w:rsidRPr="00D47331">
        <w:rPr>
          <w:rFonts w:cs="Arial"/>
        </w:rPr>
        <w:t>Description of Contract/Project Location: ___________________________________________</w:t>
      </w:r>
    </w:p>
    <w:p w14:paraId="7D9FC9C0" w14:textId="77777777" w:rsidR="00AD5733" w:rsidRPr="00D47331" w:rsidRDefault="00AD5733" w:rsidP="001038FB">
      <w:pPr>
        <w:spacing w:after="120"/>
        <w:rPr>
          <w:rFonts w:cs="Arial"/>
        </w:rPr>
      </w:pPr>
      <w:r w:rsidRPr="00D47331">
        <w:rPr>
          <w:rFonts w:cs="Arial"/>
        </w:rPr>
        <w:t>_____________________________________________________________________________</w:t>
      </w:r>
    </w:p>
    <w:p w14:paraId="760BB90B" w14:textId="77777777" w:rsidR="00AD5733" w:rsidRPr="00D47331" w:rsidRDefault="00AD5733" w:rsidP="00D47331">
      <w:pPr>
        <w:rPr>
          <w:rFonts w:cs="Arial"/>
        </w:rPr>
      </w:pPr>
    </w:p>
    <w:p w14:paraId="3AC6C339" w14:textId="77777777" w:rsidR="00AD5733" w:rsidRPr="005807CD" w:rsidRDefault="00AD5733" w:rsidP="00AD5733">
      <w:pPr>
        <w:rPr>
          <w:rFonts w:cs="Arial"/>
          <w:b/>
          <w:szCs w:val="28"/>
        </w:rPr>
      </w:pPr>
      <w:r w:rsidRPr="005807CD">
        <w:rPr>
          <w:rFonts w:cs="Arial"/>
          <w:b/>
          <w:szCs w:val="28"/>
        </w:rPr>
        <w:t>Subcontractors Purchase with Majority Vendors</w:t>
      </w:r>
    </w:p>
    <w:p w14:paraId="7DD6D1C6" w14:textId="77777777" w:rsidR="00AD5733" w:rsidRPr="005807CD" w:rsidRDefault="00AD5733" w:rsidP="00AD5733">
      <w:pPr>
        <w:rPr>
          <w:rFonts w:cs="Arial"/>
          <w:szCs w:val="28"/>
        </w:rPr>
      </w:pPr>
      <w:r w:rsidRPr="005807CD">
        <w:rPr>
          <w:rFonts w:cs="Arial"/>
          <w:szCs w:val="28"/>
        </w:rPr>
        <w:t>Participation Goals Anticipated _______________% MBE</w:t>
      </w:r>
      <w:r w:rsidRPr="005807CD">
        <w:rPr>
          <w:rFonts w:cs="Arial"/>
          <w:szCs w:val="28"/>
        </w:rPr>
        <w:tab/>
        <w:t xml:space="preserve">________________________% </w:t>
      </w:r>
      <w:proofErr w:type="spellStart"/>
      <w:r w:rsidRPr="005807CD">
        <w:rPr>
          <w:rFonts w:cs="Arial"/>
          <w:szCs w:val="28"/>
        </w:rPr>
        <w:t>WBE</w:t>
      </w:r>
      <w:proofErr w:type="spellEnd"/>
    </w:p>
    <w:p w14:paraId="353A84C1" w14:textId="77777777" w:rsidR="00AD5733" w:rsidRPr="005807CD" w:rsidRDefault="00AD5733" w:rsidP="00AD5733">
      <w:pPr>
        <w:rPr>
          <w:rFonts w:cs="Arial"/>
          <w:szCs w:val="28"/>
        </w:rPr>
      </w:pPr>
      <w:r w:rsidRPr="005807CD">
        <w:rPr>
          <w:rFonts w:cs="Arial"/>
          <w:szCs w:val="28"/>
        </w:rPr>
        <w:t>Participation Goals Anticipated _______________% MBE</w:t>
      </w:r>
      <w:r w:rsidRPr="005807CD">
        <w:rPr>
          <w:rFonts w:cs="Arial"/>
          <w:szCs w:val="28"/>
        </w:rPr>
        <w:tab/>
        <w:t xml:space="preserve">________________________% </w:t>
      </w:r>
      <w:proofErr w:type="spellStart"/>
      <w:r w:rsidRPr="005807CD">
        <w:rPr>
          <w:rFonts w:cs="Arial"/>
          <w:szCs w:val="28"/>
        </w:rPr>
        <w:t>WBE</w:t>
      </w:r>
      <w:proofErr w:type="spellEnd"/>
    </w:p>
    <w:p w14:paraId="2103A247" w14:textId="77777777" w:rsidR="002F5EA0" w:rsidRPr="005807CD" w:rsidRDefault="002F5EA0" w:rsidP="00AD5733">
      <w:pPr>
        <w:rPr>
          <w:rFonts w:cs="Arial"/>
          <w:szCs w:val="28"/>
        </w:rPr>
      </w:pPr>
      <w:r w:rsidRPr="005807CD">
        <w:rPr>
          <w:rFonts w:cs="Arial"/>
          <w:szCs w:val="28"/>
        </w:rPr>
        <w:t xml:space="preserve">Participation Goals </w:t>
      </w:r>
      <w:proofErr w:type="gramStart"/>
      <w:r w:rsidRPr="005807CD">
        <w:rPr>
          <w:rFonts w:cs="Arial"/>
          <w:szCs w:val="28"/>
        </w:rPr>
        <w:t>Anticipated __</w:t>
      </w:r>
      <w:proofErr w:type="gramEnd"/>
      <w:r w:rsidRPr="005807CD">
        <w:rPr>
          <w:rFonts w:cs="Arial"/>
          <w:szCs w:val="28"/>
        </w:rPr>
        <w:t xml:space="preserve">_____________% </w:t>
      </w:r>
      <w:proofErr w:type="spellStart"/>
      <w:r w:rsidRPr="005807CD">
        <w:rPr>
          <w:rFonts w:cs="Arial"/>
          <w:szCs w:val="28"/>
        </w:rPr>
        <w:t>SDVOB</w:t>
      </w:r>
      <w:proofErr w:type="spellEnd"/>
      <w:r w:rsidRPr="005807CD">
        <w:rPr>
          <w:rFonts w:cs="Arial"/>
          <w:szCs w:val="28"/>
        </w:rPr>
        <w:t xml:space="preserve"> </w:t>
      </w:r>
    </w:p>
    <w:p w14:paraId="642BFC00" w14:textId="77777777" w:rsidR="00AD5733" w:rsidRPr="005807CD" w:rsidRDefault="00AD5733" w:rsidP="00AD5733">
      <w:pPr>
        <w:rPr>
          <w:rFonts w:cs="Arial"/>
          <w:b/>
          <w:szCs w:val="28"/>
        </w:rPr>
      </w:pPr>
      <w:r w:rsidRPr="005807CD">
        <w:rPr>
          <w:rFonts w:cs="Arial"/>
          <w:b/>
          <w:szCs w:val="28"/>
        </w:rPr>
        <w:t>Subcontractors/Suppliers</w:t>
      </w:r>
    </w:p>
    <w:tbl>
      <w:tblPr>
        <w:tblStyle w:val="TableGrid"/>
        <w:tblW w:w="10440" w:type="dxa"/>
        <w:tblLayout w:type="fixed"/>
        <w:tblLook w:val="04A0" w:firstRow="1" w:lastRow="0" w:firstColumn="1" w:lastColumn="0" w:noHBand="0" w:noVBand="1"/>
      </w:tblPr>
      <w:tblGrid>
        <w:gridCol w:w="2088"/>
        <w:gridCol w:w="2088"/>
        <w:gridCol w:w="1399"/>
        <w:gridCol w:w="2777"/>
        <w:gridCol w:w="2088"/>
      </w:tblGrid>
      <w:tr w:rsidR="00AD5733" w:rsidRPr="005807CD" w14:paraId="51FDC28B" w14:textId="77777777" w:rsidTr="00FE5A50">
        <w:tc>
          <w:tcPr>
            <w:tcW w:w="2088" w:type="dxa"/>
          </w:tcPr>
          <w:p w14:paraId="066F7D4C" w14:textId="77777777" w:rsidR="00AD5733" w:rsidRPr="005807CD" w:rsidRDefault="00AD5733" w:rsidP="00C3307D">
            <w:pPr>
              <w:jc w:val="center"/>
              <w:rPr>
                <w:rFonts w:cs="Arial"/>
                <w:b/>
                <w:szCs w:val="28"/>
              </w:rPr>
            </w:pPr>
            <w:r w:rsidRPr="005807CD">
              <w:rPr>
                <w:rFonts w:cs="Arial"/>
                <w:b/>
                <w:szCs w:val="28"/>
              </w:rPr>
              <w:t>Firm Name and City</w:t>
            </w:r>
          </w:p>
        </w:tc>
        <w:tc>
          <w:tcPr>
            <w:tcW w:w="2088" w:type="dxa"/>
          </w:tcPr>
          <w:p w14:paraId="7E26724B" w14:textId="77777777" w:rsidR="00AD5733" w:rsidRPr="005807CD" w:rsidRDefault="00AD5733" w:rsidP="00C3307D">
            <w:pPr>
              <w:jc w:val="center"/>
              <w:rPr>
                <w:rFonts w:cs="Arial"/>
                <w:b/>
                <w:szCs w:val="28"/>
              </w:rPr>
            </w:pPr>
            <w:r w:rsidRPr="005807CD">
              <w:rPr>
                <w:rFonts w:cs="Arial"/>
                <w:b/>
                <w:szCs w:val="28"/>
              </w:rPr>
              <w:t>Description of Work</w:t>
            </w:r>
          </w:p>
        </w:tc>
        <w:tc>
          <w:tcPr>
            <w:tcW w:w="1399" w:type="dxa"/>
          </w:tcPr>
          <w:p w14:paraId="23FBB576" w14:textId="77777777" w:rsidR="00AD5733" w:rsidRPr="005807CD" w:rsidRDefault="00AD5733" w:rsidP="00C3307D">
            <w:pPr>
              <w:jc w:val="center"/>
              <w:rPr>
                <w:rFonts w:cs="Arial"/>
                <w:b/>
                <w:szCs w:val="28"/>
              </w:rPr>
            </w:pPr>
            <w:r w:rsidRPr="005807CD">
              <w:rPr>
                <w:rFonts w:cs="Arial"/>
                <w:b/>
                <w:szCs w:val="28"/>
              </w:rPr>
              <w:t>Dollar Value</w:t>
            </w:r>
          </w:p>
        </w:tc>
        <w:tc>
          <w:tcPr>
            <w:tcW w:w="2777" w:type="dxa"/>
          </w:tcPr>
          <w:p w14:paraId="0A6D406B" w14:textId="77777777" w:rsidR="00AD5733" w:rsidRPr="005807CD" w:rsidRDefault="00AD5733" w:rsidP="00C3307D">
            <w:pPr>
              <w:jc w:val="center"/>
              <w:rPr>
                <w:rFonts w:cs="Arial"/>
                <w:b/>
                <w:szCs w:val="28"/>
              </w:rPr>
            </w:pPr>
            <w:r w:rsidRPr="005807CD">
              <w:rPr>
                <w:rFonts w:cs="Arial"/>
                <w:b/>
                <w:szCs w:val="28"/>
              </w:rPr>
              <w:t>Date of Subcontract</w:t>
            </w:r>
          </w:p>
        </w:tc>
        <w:tc>
          <w:tcPr>
            <w:tcW w:w="2088" w:type="dxa"/>
          </w:tcPr>
          <w:p w14:paraId="1C4D0677" w14:textId="6B8F4975" w:rsidR="00AD5733" w:rsidRPr="005807CD" w:rsidRDefault="002F5EA0" w:rsidP="00C3307D">
            <w:pPr>
              <w:jc w:val="center"/>
              <w:rPr>
                <w:rFonts w:cs="Arial"/>
                <w:b/>
                <w:szCs w:val="28"/>
              </w:rPr>
            </w:pPr>
            <w:proofErr w:type="spellStart"/>
            <w:r w:rsidRPr="005807CD">
              <w:rPr>
                <w:rFonts w:cs="Arial"/>
                <w:b/>
                <w:szCs w:val="28"/>
              </w:rPr>
              <w:t>MWBE</w:t>
            </w:r>
            <w:proofErr w:type="spellEnd"/>
            <w:r w:rsidRPr="005807CD">
              <w:rPr>
                <w:rFonts w:cs="Arial"/>
                <w:b/>
                <w:szCs w:val="28"/>
              </w:rPr>
              <w:t xml:space="preserve"> or </w:t>
            </w:r>
            <w:proofErr w:type="spellStart"/>
            <w:r w:rsidRPr="005807CD">
              <w:rPr>
                <w:rFonts w:cs="Arial"/>
                <w:b/>
                <w:szCs w:val="28"/>
              </w:rPr>
              <w:t>SDVOB</w:t>
            </w:r>
            <w:proofErr w:type="spellEnd"/>
            <w:r w:rsidRPr="005807CD">
              <w:rPr>
                <w:rFonts w:cs="Arial"/>
                <w:b/>
                <w:szCs w:val="28"/>
              </w:rPr>
              <w:t xml:space="preserve"> or</w:t>
            </w:r>
            <w:r w:rsidR="00AD5733" w:rsidRPr="005807CD">
              <w:rPr>
                <w:rFonts w:cs="Arial"/>
                <w:b/>
                <w:szCs w:val="28"/>
              </w:rPr>
              <w:t xml:space="preserve"> NYS Certified</w:t>
            </w:r>
          </w:p>
        </w:tc>
      </w:tr>
      <w:tr w:rsidR="00AD5733" w:rsidRPr="005807CD" w14:paraId="4D715C1B" w14:textId="77777777" w:rsidTr="00FE5A50">
        <w:tc>
          <w:tcPr>
            <w:tcW w:w="2088" w:type="dxa"/>
          </w:tcPr>
          <w:p w14:paraId="0F1D3AFF" w14:textId="77777777" w:rsidR="00AD5733" w:rsidRPr="005807CD" w:rsidRDefault="00AD5733" w:rsidP="00C3307D">
            <w:pPr>
              <w:rPr>
                <w:rFonts w:cs="Arial"/>
                <w:b/>
                <w:szCs w:val="28"/>
              </w:rPr>
            </w:pPr>
          </w:p>
        </w:tc>
        <w:tc>
          <w:tcPr>
            <w:tcW w:w="2088" w:type="dxa"/>
          </w:tcPr>
          <w:p w14:paraId="6F6CFCB6" w14:textId="77777777" w:rsidR="00AD5733" w:rsidRPr="005807CD" w:rsidRDefault="00AD5733" w:rsidP="00C3307D">
            <w:pPr>
              <w:rPr>
                <w:rFonts w:cs="Arial"/>
                <w:b/>
                <w:szCs w:val="28"/>
              </w:rPr>
            </w:pPr>
          </w:p>
        </w:tc>
        <w:tc>
          <w:tcPr>
            <w:tcW w:w="1399" w:type="dxa"/>
          </w:tcPr>
          <w:p w14:paraId="4327B52C" w14:textId="77777777" w:rsidR="00AD5733" w:rsidRPr="005807CD" w:rsidRDefault="00AD5733" w:rsidP="00C3307D">
            <w:pPr>
              <w:rPr>
                <w:rFonts w:cs="Arial"/>
                <w:b/>
                <w:szCs w:val="28"/>
              </w:rPr>
            </w:pPr>
          </w:p>
        </w:tc>
        <w:tc>
          <w:tcPr>
            <w:tcW w:w="2777" w:type="dxa"/>
          </w:tcPr>
          <w:p w14:paraId="655E37EB" w14:textId="77777777" w:rsidR="00AD5733" w:rsidRPr="005807CD" w:rsidRDefault="00AD5733" w:rsidP="00C3307D">
            <w:pPr>
              <w:rPr>
                <w:rFonts w:cs="Arial"/>
                <w:b/>
                <w:szCs w:val="28"/>
              </w:rPr>
            </w:pPr>
          </w:p>
        </w:tc>
        <w:tc>
          <w:tcPr>
            <w:tcW w:w="2088" w:type="dxa"/>
          </w:tcPr>
          <w:p w14:paraId="6A941187" w14:textId="77777777" w:rsidR="00AD5733" w:rsidRPr="005807CD" w:rsidRDefault="00AD5733" w:rsidP="00C3307D">
            <w:pPr>
              <w:rPr>
                <w:rFonts w:cs="Arial"/>
                <w:b/>
                <w:szCs w:val="28"/>
              </w:rPr>
            </w:pPr>
          </w:p>
        </w:tc>
      </w:tr>
      <w:tr w:rsidR="00AD5733" w:rsidRPr="005807CD" w14:paraId="5A32CD60" w14:textId="77777777" w:rsidTr="00FE5A50">
        <w:tc>
          <w:tcPr>
            <w:tcW w:w="2088" w:type="dxa"/>
          </w:tcPr>
          <w:p w14:paraId="10E75F83" w14:textId="77777777" w:rsidR="00AD5733" w:rsidRPr="005807CD" w:rsidRDefault="00AD5733" w:rsidP="00C3307D">
            <w:pPr>
              <w:rPr>
                <w:rFonts w:cs="Arial"/>
                <w:b/>
                <w:szCs w:val="28"/>
              </w:rPr>
            </w:pPr>
          </w:p>
        </w:tc>
        <w:tc>
          <w:tcPr>
            <w:tcW w:w="2088" w:type="dxa"/>
          </w:tcPr>
          <w:p w14:paraId="1747E70E" w14:textId="77777777" w:rsidR="00AD5733" w:rsidRPr="005807CD" w:rsidRDefault="00AD5733" w:rsidP="00C3307D">
            <w:pPr>
              <w:rPr>
                <w:rFonts w:cs="Arial"/>
                <w:b/>
                <w:szCs w:val="28"/>
              </w:rPr>
            </w:pPr>
          </w:p>
        </w:tc>
        <w:tc>
          <w:tcPr>
            <w:tcW w:w="1399" w:type="dxa"/>
          </w:tcPr>
          <w:p w14:paraId="3C77BBFC" w14:textId="77777777" w:rsidR="00AD5733" w:rsidRPr="005807CD" w:rsidRDefault="00AD5733" w:rsidP="00C3307D">
            <w:pPr>
              <w:rPr>
                <w:rFonts w:cs="Arial"/>
                <w:b/>
                <w:szCs w:val="28"/>
              </w:rPr>
            </w:pPr>
          </w:p>
        </w:tc>
        <w:tc>
          <w:tcPr>
            <w:tcW w:w="2777" w:type="dxa"/>
          </w:tcPr>
          <w:p w14:paraId="5873795A" w14:textId="77777777" w:rsidR="00AD5733" w:rsidRPr="005807CD" w:rsidRDefault="00AD5733" w:rsidP="00C3307D">
            <w:pPr>
              <w:rPr>
                <w:rFonts w:cs="Arial"/>
                <w:b/>
                <w:szCs w:val="28"/>
              </w:rPr>
            </w:pPr>
          </w:p>
        </w:tc>
        <w:tc>
          <w:tcPr>
            <w:tcW w:w="2088" w:type="dxa"/>
          </w:tcPr>
          <w:p w14:paraId="6103647C" w14:textId="77777777" w:rsidR="00AD5733" w:rsidRPr="005807CD" w:rsidRDefault="00AD5733" w:rsidP="00C3307D">
            <w:pPr>
              <w:rPr>
                <w:rFonts w:cs="Arial"/>
                <w:b/>
                <w:szCs w:val="28"/>
              </w:rPr>
            </w:pPr>
          </w:p>
        </w:tc>
      </w:tr>
    </w:tbl>
    <w:p w14:paraId="69FDBE07" w14:textId="77777777" w:rsidR="00AD5733" w:rsidRPr="005807CD" w:rsidRDefault="00AD5733" w:rsidP="00AD5733">
      <w:pPr>
        <w:rPr>
          <w:rFonts w:cs="Arial"/>
          <w:b/>
          <w:szCs w:val="28"/>
        </w:rPr>
      </w:pPr>
      <w:r w:rsidRPr="005807CD">
        <w:rPr>
          <w:rFonts w:cs="Arial"/>
          <w:b/>
          <w:szCs w:val="28"/>
        </w:rPr>
        <w:t>(you may attach additional list if necessary)</w:t>
      </w:r>
    </w:p>
    <w:p w14:paraId="467010CC" w14:textId="77777777" w:rsidR="00AD5733" w:rsidRPr="005807CD" w:rsidRDefault="00AD5733" w:rsidP="001038FB">
      <w:pPr>
        <w:spacing w:after="120"/>
        <w:rPr>
          <w:rFonts w:cs="Arial"/>
          <w:szCs w:val="28"/>
        </w:rPr>
      </w:pPr>
      <w:r w:rsidRPr="005807CD">
        <w:rPr>
          <w:rFonts w:cs="Arial"/>
          <w:b/>
          <w:szCs w:val="28"/>
        </w:rPr>
        <w:t>Contractor's Agreement:</w:t>
      </w:r>
      <w:r w:rsidRPr="005807CD">
        <w:rPr>
          <w:rFonts w:cs="Arial"/>
          <w:b/>
          <w:szCs w:val="28"/>
        </w:rPr>
        <w:tab/>
      </w:r>
      <w:r w:rsidRPr="005807CD">
        <w:rPr>
          <w:rFonts w:cs="Arial"/>
          <w:szCs w:val="28"/>
        </w:rPr>
        <w:t>My firm proposes to use the M/</w:t>
      </w:r>
      <w:proofErr w:type="spellStart"/>
      <w:r w:rsidRPr="005807CD">
        <w:rPr>
          <w:rFonts w:cs="Arial"/>
          <w:szCs w:val="28"/>
        </w:rPr>
        <w:t>WBE's</w:t>
      </w:r>
      <w:proofErr w:type="spellEnd"/>
      <w:r w:rsidRPr="005807CD">
        <w:rPr>
          <w:rFonts w:cs="Arial"/>
          <w:szCs w:val="28"/>
        </w:rPr>
        <w:t xml:space="preserve"> </w:t>
      </w:r>
      <w:r w:rsidR="00F91CD7" w:rsidRPr="005807CD">
        <w:rPr>
          <w:rFonts w:cs="Arial"/>
          <w:szCs w:val="28"/>
        </w:rPr>
        <w:t xml:space="preserve">and/or </w:t>
      </w:r>
      <w:proofErr w:type="spellStart"/>
      <w:r w:rsidR="00F91CD7" w:rsidRPr="005807CD">
        <w:rPr>
          <w:rFonts w:cs="Arial"/>
          <w:szCs w:val="28"/>
        </w:rPr>
        <w:t>SDVOB</w:t>
      </w:r>
      <w:proofErr w:type="spellEnd"/>
      <w:r w:rsidR="00F91CD7" w:rsidRPr="005807CD">
        <w:rPr>
          <w:rFonts w:cs="Arial"/>
          <w:szCs w:val="28"/>
        </w:rPr>
        <w:t xml:space="preserve"> </w:t>
      </w:r>
      <w:r w:rsidRPr="005807CD">
        <w:rPr>
          <w:rFonts w:cs="Arial"/>
          <w:szCs w:val="28"/>
        </w:rPr>
        <w:t>listed on this form.</w:t>
      </w:r>
    </w:p>
    <w:p w14:paraId="54413E6C" w14:textId="77777777" w:rsidR="00AD5733" w:rsidRPr="005807CD" w:rsidRDefault="00AD5733" w:rsidP="00AD5733">
      <w:pPr>
        <w:rPr>
          <w:rFonts w:cs="Arial"/>
          <w:szCs w:val="28"/>
        </w:rPr>
      </w:pPr>
    </w:p>
    <w:p w14:paraId="660486AE" w14:textId="77777777" w:rsidR="00AD5733" w:rsidRPr="005807CD" w:rsidRDefault="00AD5733" w:rsidP="00AD5733">
      <w:pPr>
        <w:rPr>
          <w:rFonts w:cs="Arial"/>
          <w:szCs w:val="28"/>
        </w:rPr>
      </w:pPr>
      <w:r w:rsidRPr="005807CD">
        <w:rPr>
          <w:rFonts w:cs="Arial"/>
          <w:szCs w:val="28"/>
        </w:rPr>
        <w:t>______________________________________________________________________________</w:t>
      </w:r>
    </w:p>
    <w:p w14:paraId="56AFAC0F" w14:textId="77777777" w:rsidR="00AD5733" w:rsidRPr="005807CD" w:rsidRDefault="00AD5733" w:rsidP="001038FB">
      <w:pPr>
        <w:spacing w:after="0"/>
        <w:rPr>
          <w:rFonts w:cs="Arial"/>
          <w:szCs w:val="28"/>
        </w:rPr>
      </w:pPr>
      <w:r w:rsidRPr="005807CD">
        <w:rPr>
          <w:rFonts w:cs="Arial"/>
          <w:szCs w:val="28"/>
        </w:rPr>
        <w:t>Prepared by</w:t>
      </w:r>
      <w:r w:rsidRPr="005807CD">
        <w:rPr>
          <w:rFonts w:cs="Arial"/>
          <w:szCs w:val="28"/>
        </w:rPr>
        <w:tab/>
      </w:r>
      <w:r w:rsidRPr="005807CD">
        <w:rPr>
          <w:rFonts w:cs="Arial"/>
          <w:szCs w:val="28"/>
        </w:rPr>
        <w:tab/>
      </w:r>
      <w:r w:rsidRPr="005807CD">
        <w:rPr>
          <w:rFonts w:cs="Arial"/>
          <w:szCs w:val="28"/>
        </w:rPr>
        <w:tab/>
      </w:r>
      <w:r w:rsidRPr="005807CD">
        <w:rPr>
          <w:rFonts w:cs="Arial"/>
          <w:szCs w:val="28"/>
        </w:rPr>
        <w:tab/>
      </w:r>
      <w:r w:rsidRPr="005807CD">
        <w:rPr>
          <w:rFonts w:cs="Arial"/>
          <w:szCs w:val="28"/>
        </w:rPr>
        <w:tab/>
      </w:r>
      <w:r w:rsidRPr="005807CD">
        <w:rPr>
          <w:rFonts w:cs="Arial"/>
          <w:szCs w:val="28"/>
        </w:rPr>
        <w:tab/>
        <w:t xml:space="preserve">Print Contractor's </w:t>
      </w:r>
      <w:r w:rsidRPr="005807CD">
        <w:rPr>
          <w:rFonts w:cs="Arial"/>
          <w:szCs w:val="28"/>
        </w:rPr>
        <w:tab/>
      </w:r>
      <w:r w:rsidRPr="005807CD">
        <w:rPr>
          <w:rFonts w:cs="Arial"/>
          <w:szCs w:val="28"/>
        </w:rPr>
        <w:tab/>
        <w:t>Telephone #</w:t>
      </w:r>
    </w:p>
    <w:p w14:paraId="2C68960A" w14:textId="77777777" w:rsidR="00AD5733" w:rsidRPr="005807CD" w:rsidRDefault="00AD5733" w:rsidP="00AD5733">
      <w:pPr>
        <w:rPr>
          <w:rFonts w:cs="Arial"/>
          <w:szCs w:val="28"/>
        </w:rPr>
      </w:pPr>
      <w:r w:rsidRPr="005807CD">
        <w:rPr>
          <w:rFonts w:cs="Arial"/>
          <w:szCs w:val="28"/>
        </w:rPr>
        <w:t>(Signature of Contractor)</w:t>
      </w:r>
      <w:r w:rsidRPr="005807CD">
        <w:rPr>
          <w:rFonts w:cs="Arial"/>
          <w:szCs w:val="28"/>
        </w:rPr>
        <w:tab/>
      </w:r>
      <w:r w:rsidRPr="005807CD">
        <w:rPr>
          <w:rFonts w:cs="Arial"/>
          <w:szCs w:val="28"/>
        </w:rPr>
        <w:tab/>
      </w:r>
      <w:r w:rsidRPr="005807CD">
        <w:rPr>
          <w:rFonts w:cs="Arial"/>
          <w:szCs w:val="28"/>
        </w:rPr>
        <w:tab/>
      </w:r>
      <w:r w:rsidRPr="005807CD">
        <w:rPr>
          <w:rFonts w:cs="Arial"/>
          <w:szCs w:val="28"/>
        </w:rPr>
        <w:tab/>
        <w:t>Name</w:t>
      </w:r>
      <w:r w:rsidRPr="005807CD">
        <w:rPr>
          <w:rFonts w:cs="Arial"/>
          <w:szCs w:val="28"/>
        </w:rPr>
        <w:tab/>
      </w:r>
      <w:r w:rsidRPr="005807CD">
        <w:rPr>
          <w:rFonts w:cs="Arial"/>
          <w:szCs w:val="28"/>
        </w:rPr>
        <w:tab/>
      </w:r>
      <w:r w:rsidRPr="005807CD">
        <w:rPr>
          <w:rFonts w:cs="Arial"/>
          <w:szCs w:val="28"/>
        </w:rPr>
        <w:tab/>
      </w:r>
      <w:r w:rsidRPr="005807CD">
        <w:rPr>
          <w:rFonts w:cs="Arial"/>
          <w:szCs w:val="28"/>
        </w:rPr>
        <w:tab/>
      </w:r>
      <w:r w:rsidRPr="005807CD">
        <w:rPr>
          <w:rFonts w:cs="Arial"/>
          <w:szCs w:val="28"/>
        </w:rPr>
        <w:tab/>
      </w:r>
      <w:r w:rsidRPr="005807CD">
        <w:rPr>
          <w:rFonts w:cs="Arial"/>
          <w:szCs w:val="28"/>
        </w:rPr>
        <w:tab/>
      </w:r>
      <w:r w:rsidRPr="005807CD">
        <w:rPr>
          <w:rFonts w:cs="Arial"/>
          <w:szCs w:val="28"/>
        </w:rPr>
        <w:tab/>
      </w:r>
    </w:p>
    <w:p w14:paraId="4350C843" w14:textId="77777777" w:rsidR="00AD5733" w:rsidRPr="005807CD" w:rsidRDefault="00AD5733" w:rsidP="00AD5733">
      <w:pPr>
        <w:rPr>
          <w:rFonts w:cs="Arial"/>
          <w:szCs w:val="28"/>
        </w:rPr>
      </w:pPr>
    </w:p>
    <w:p w14:paraId="0D1F88E3" w14:textId="77777777" w:rsidR="00AD5733" w:rsidRPr="005807CD" w:rsidRDefault="00AD5733" w:rsidP="00AD5733">
      <w:pPr>
        <w:rPr>
          <w:rFonts w:cs="Arial"/>
          <w:szCs w:val="28"/>
        </w:rPr>
      </w:pPr>
      <w:r w:rsidRPr="005807CD">
        <w:rPr>
          <w:rFonts w:cs="Arial"/>
          <w:szCs w:val="28"/>
        </w:rPr>
        <w:t>______________________________________________________________________________</w:t>
      </w:r>
    </w:p>
    <w:p w14:paraId="0DD31814" w14:textId="77777777" w:rsidR="00AD5733" w:rsidRPr="005807CD" w:rsidRDefault="00AD5733" w:rsidP="00AD5733">
      <w:pPr>
        <w:pStyle w:val="Header"/>
        <w:tabs>
          <w:tab w:val="clear" w:pos="4320"/>
          <w:tab w:val="clear" w:pos="8640"/>
        </w:tabs>
        <w:rPr>
          <w:rFonts w:cs="Arial"/>
          <w:szCs w:val="28"/>
        </w:rPr>
      </w:pPr>
      <w:r w:rsidRPr="005807CD">
        <w:rPr>
          <w:rFonts w:cs="Arial"/>
          <w:szCs w:val="28"/>
        </w:rPr>
        <w:lastRenderedPageBreak/>
        <w:t>Grant Recipient Affirmative Action Officer Signature (If Applicable</w:t>
      </w:r>
      <w:proofErr w:type="gramStart"/>
      <w:r w:rsidRPr="005807CD">
        <w:rPr>
          <w:rFonts w:cs="Arial"/>
          <w:szCs w:val="28"/>
        </w:rPr>
        <w:t>)</w:t>
      </w:r>
      <w:r w:rsidRPr="005807CD">
        <w:rPr>
          <w:rFonts w:cs="Arial"/>
          <w:szCs w:val="28"/>
        </w:rPr>
        <w:tab/>
      </w:r>
      <w:r w:rsidRPr="005807CD">
        <w:rPr>
          <w:rFonts w:cs="Arial"/>
          <w:szCs w:val="28"/>
        </w:rPr>
        <w:tab/>
        <w:t>Date</w:t>
      </w:r>
      <w:proofErr w:type="gramEnd"/>
    </w:p>
    <w:p w14:paraId="51973E04" w14:textId="77777777" w:rsidR="00AD5733" w:rsidRPr="005807CD" w:rsidRDefault="00AD5733" w:rsidP="00AD5733">
      <w:pPr>
        <w:pBdr>
          <w:top w:val="double" w:sz="4" w:space="1" w:color="auto"/>
          <w:left w:val="double" w:sz="4" w:space="4" w:color="auto"/>
          <w:bottom w:val="double" w:sz="4" w:space="1" w:color="auto"/>
          <w:right w:val="double" w:sz="4" w:space="4" w:color="auto"/>
        </w:pBdr>
        <w:jc w:val="center"/>
        <w:rPr>
          <w:rFonts w:cs="Arial"/>
          <w:b/>
          <w:szCs w:val="28"/>
        </w:rPr>
      </w:pPr>
      <w:r w:rsidRPr="005807CD">
        <w:rPr>
          <w:rFonts w:cs="Arial"/>
          <w:b/>
          <w:szCs w:val="28"/>
        </w:rPr>
        <w:t>FOR OFFICE USE ONLY</w:t>
      </w:r>
    </w:p>
    <w:p w14:paraId="323303B5" w14:textId="77777777" w:rsidR="00AD5733" w:rsidRPr="005807CD" w:rsidRDefault="00AD5733" w:rsidP="00AD5733">
      <w:pPr>
        <w:pBdr>
          <w:top w:val="double" w:sz="4" w:space="1" w:color="auto"/>
          <w:left w:val="double" w:sz="4" w:space="4" w:color="auto"/>
          <w:bottom w:val="double" w:sz="4" w:space="1" w:color="auto"/>
          <w:right w:val="double" w:sz="4" w:space="4" w:color="auto"/>
        </w:pBdr>
        <w:rPr>
          <w:rFonts w:cs="Arial"/>
          <w:szCs w:val="28"/>
        </w:rPr>
      </w:pPr>
      <w:r w:rsidRPr="005807CD">
        <w:rPr>
          <w:rFonts w:cs="Arial"/>
          <w:szCs w:val="28"/>
        </w:rPr>
        <w:t>Reviewed by: ____________________________________________________</w:t>
      </w:r>
      <w:r w:rsidRPr="005807CD">
        <w:rPr>
          <w:rFonts w:cs="Arial"/>
          <w:szCs w:val="28"/>
        </w:rPr>
        <w:tab/>
        <w:t>Date: _________</w:t>
      </w:r>
    </w:p>
    <w:p w14:paraId="6A2211F0" w14:textId="77777777" w:rsidR="00AD5733" w:rsidRPr="005807CD" w:rsidRDefault="00AD5733" w:rsidP="00AD5733">
      <w:pPr>
        <w:pBdr>
          <w:top w:val="double" w:sz="4" w:space="1" w:color="auto"/>
          <w:left w:val="double" w:sz="4" w:space="4" w:color="auto"/>
          <w:bottom w:val="double" w:sz="4" w:space="1" w:color="auto"/>
          <w:right w:val="double" w:sz="4" w:space="4" w:color="auto"/>
        </w:pBdr>
        <w:rPr>
          <w:rFonts w:cs="Arial"/>
          <w:szCs w:val="28"/>
        </w:rPr>
      </w:pPr>
    </w:p>
    <w:p w14:paraId="38172690" w14:textId="77777777" w:rsidR="00AD5733" w:rsidRPr="005807CD" w:rsidRDefault="00AD5733" w:rsidP="00AD5733">
      <w:pPr>
        <w:pBdr>
          <w:top w:val="double" w:sz="4" w:space="1" w:color="auto"/>
          <w:left w:val="double" w:sz="4" w:space="4" w:color="auto"/>
          <w:bottom w:val="double" w:sz="4" w:space="1" w:color="auto"/>
          <w:right w:val="double" w:sz="4" w:space="4" w:color="auto"/>
        </w:pBdr>
        <w:rPr>
          <w:rFonts w:cs="Arial"/>
          <w:szCs w:val="28"/>
        </w:rPr>
      </w:pPr>
      <w:r w:rsidRPr="005807CD">
        <w:rPr>
          <w:rFonts w:cs="Arial"/>
          <w:szCs w:val="28"/>
        </w:rPr>
        <w:t>M/</w:t>
      </w:r>
      <w:proofErr w:type="spellStart"/>
      <w:r w:rsidRPr="005807CD">
        <w:rPr>
          <w:rFonts w:cs="Arial"/>
          <w:szCs w:val="28"/>
        </w:rPr>
        <w:t>WBE</w:t>
      </w:r>
      <w:proofErr w:type="spellEnd"/>
      <w:r w:rsidR="00E12DEA" w:rsidRPr="005807CD">
        <w:rPr>
          <w:rFonts w:cs="Arial"/>
          <w:szCs w:val="28"/>
        </w:rPr>
        <w:t>/</w:t>
      </w:r>
      <w:proofErr w:type="spellStart"/>
      <w:r w:rsidR="00E12DEA" w:rsidRPr="005807CD">
        <w:rPr>
          <w:rFonts w:cs="Arial"/>
          <w:szCs w:val="28"/>
        </w:rPr>
        <w:t>SDVOB</w:t>
      </w:r>
      <w:proofErr w:type="spellEnd"/>
      <w:r w:rsidRPr="005807CD">
        <w:rPr>
          <w:rFonts w:cs="Arial"/>
          <w:szCs w:val="28"/>
        </w:rPr>
        <w:t xml:space="preserve"> Firms: Certified _________________</w:t>
      </w:r>
      <w:r w:rsidRPr="005807CD">
        <w:rPr>
          <w:rFonts w:cs="Arial"/>
          <w:szCs w:val="28"/>
        </w:rPr>
        <w:tab/>
        <w:t>Not Certified ________________</w:t>
      </w:r>
    </w:p>
    <w:p w14:paraId="6B2F3E3F" w14:textId="77777777" w:rsidR="00AD5733" w:rsidRPr="005807CD" w:rsidRDefault="00AD5733" w:rsidP="00AD5733">
      <w:pPr>
        <w:pBdr>
          <w:top w:val="double" w:sz="4" w:space="1" w:color="auto"/>
          <w:left w:val="double" w:sz="4" w:space="4" w:color="auto"/>
          <w:bottom w:val="double" w:sz="4" w:space="1" w:color="auto"/>
          <w:right w:val="double" w:sz="4" w:space="4" w:color="auto"/>
        </w:pBdr>
        <w:rPr>
          <w:rFonts w:cs="Arial"/>
          <w:szCs w:val="28"/>
        </w:rPr>
      </w:pPr>
    </w:p>
    <w:p w14:paraId="0E73F239" w14:textId="77777777" w:rsidR="00AD5733" w:rsidRPr="005807CD" w:rsidRDefault="00AD5733" w:rsidP="00AD5733">
      <w:pPr>
        <w:pBdr>
          <w:top w:val="double" w:sz="4" w:space="1" w:color="auto"/>
          <w:left w:val="double" w:sz="4" w:space="4" w:color="auto"/>
          <w:bottom w:val="double" w:sz="4" w:space="1" w:color="auto"/>
          <w:right w:val="double" w:sz="4" w:space="4" w:color="auto"/>
        </w:pBdr>
        <w:rPr>
          <w:rFonts w:cs="Arial"/>
          <w:szCs w:val="28"/>
        </w:rPr>
      </w:pPr>
      <w:r w:rsidRPr="005807CD">
        <w:rPr>
          <w:rFonts w:cs="Arial"/>
          <w:szCs w:val="28"/>
        </w:rPr>
        <w:t>CBO</w:t>
      </w:r>
      <w:r w:rsidRPr="005807CD">
        <w:rPr>
          <w:rFonts w:cs="Arial"/>
          <w:szCs w:val="28"/>
        </w:rPr>
        <w:tab/>
        <w:t>__________________</w:t>
      </w:r>
      <w:r w:rsidRPr="005807CD">
        <w:rPr>
          <w:rFonts w:cs="Arial"/>
          <w:szCs w:val="28"/>
        </w:rPr>
        <w:tab/>
      </w:r>
      <w:r w:rsidRPr="005807CD">
        <w:rPr>
          <w:rFonts w:cs="Arial"/>
          <w:szCs w:val="28"/>
        </w:rPr>
        <w:tab/>
      </w:r>
      <w:r w:rsidRPr="005807CD">
        <w:rPr>
          <w:rFonts w:cs="Arial"/>
          <w:szCs w:val="28"/>
        </w:rPr>
        <w:tab/>
      </w:r>
      <w:proofErr w:type="spellStart"/>
      <w:r w:rsidRPr="005807CD">
        <w:rPr>
          <w:rFonts w:cs="Arial"/>
          <w:szCs w:val="28"/>
        </w:rPr>
        <w:t>MCBO</w:t>
      </w:r>
      <w:proofErr w:type="spellEnd"/>
      <w:r w:rsidRPr="005807CD">
        <w:rPr>
          <w:rFonts w:cs="Arial"/>
          <w:szCs w:val="28"/>
        </w:rPr>
        <w:t xml:space="preserve"> ___________________</w:t>
      </w:r>
    </w:p>
    <w:p w14:paraId="29FAEBCB" w14:textId="77777777" w:rsidR="001A49AC" w:rsidRPr="001A49AC" w:rsidRDefault="001A49AC" w:rsidP="712D0946">
      <w:pPr>
        <w:rPr>
          <w:sz w:val="20"/>
          <w:szCs w:val="20"/>
        </w:rPr>
        <w:sectPr w:rsidR="001A49AC" w:rsidRPr="001A49AC" w:rsidSect="004D047D">
          <w:footerReference w:type="default" r:id="rId21"/>
          <w:headerReference w:type="first" r:id="rId22"/>
          <w:footerReference w:type="first" r:id="rId23"/>
          <w:pgSz w:w="12240" w:h="15840" w:code="1"/>
          <w:pgMar w:top="720" w:right="720" w:bottom="720" w:left="720" w:header="432" w:footer="288" w:gutter="0"/>
          <w:pgNumType w:start="1"/>
          <w:cols w:space="720"/>
          <w:docGrid w:linePitch="360"/>
        </w:sectPr>
      </w:pPr>
    </w:p>
    <w:p w14:paraId="668CE8FE" w14:textId="132B9CF4" w:rsidR="009066F7" w:rsidRPr="00825833" w:rsidRDefault="00337196" w:rsidP="00337196">
      <w:pPr>
        <w:pStyle w:val="Heading2"/>
        <w:numPr>
          <w:ilvl w:val="0"/>
          <w:numId w:val="0"/>
        </w:numPr>
        <w:rPr>
          <w:bCs/>
        </w:rPr>
      </w:pPr>
      <w:bookmarkStart w:id="36" w:name="_Toc221198554"/>
      <w:r>
        <w:lastRenderedPageBreak/>
        <w:t>Certification</w:t>
      </w:r>
      <w:bookmarkEnd w:id="36"/>
    </w:p>
    <w:p w14:paraId="46D349A4" w14:textId="77777777" w:rsidR="009066F7" w:rsidRPr="003A2E21" w:rsidRDefault="009066F7" w:rsidP="009066F7">
      <w:pPr>
        <w:spacing w:before="240" w:after="120"/>
        <w:jc w:val="both"/>
        <w:rPr>
          <w:rFonts w:cs="Arial"/>
        </w:rPr>
      </w:pPr>
      <w:r w:rsidRPr="003A2E21">
        <w:rPr>
          <w:rFonts w:cs="Arial"/>
        </w:rPr>
        <w:t>The undersigned: (1) recognizes that this questionnaire is submitted for the express purpose of assisting New York State government entities (including the Office of the State Comptroller (OSC)) in making responsibility determinations regarding award or approval of a contract or subcontract and that such government entities will rely on information disclosed in the questionnaire in making responsibility determinations; (2) acknowledges that the New York State government entities and OSC may, in their discretion, by means which they may choose, verify the truth and accuracy of all statements made herein; and (3) acknowledges that intentional submission of false or misleading information may result in criminal penalties under State and/or Federal Law, as well as a finding of non-responsibility, contract suspension or contract termination.</w:t>
      </w:r>
    </w:p>
    <w:p w14:paraId="32BCEB9A" w14:textId="77777777" w:rsidR="009066F7" w:rsidRPr="003A2E21" w:rsidRDefault="009066F7" w:rsidP="009066F7">
      <w:pPr>
        <w:spacing w:before="240" w:after="120"/>
        <w:jc w:val="both"/>
        <w:rPr>
          <w:rFonts w:cs="Arial"/>
          <w:b/>
        </w:rPr>
      </w:pPr>
      <w:r w:rsidRPr="003A2E21">
        <w:rPr>
          <w:rFonts w:cs="Arial"/>
          <w:b/>
        </w:rPr>
        <w:t xml:space="preserve">The undersigned certifies that he/she: </w:t>
      </w:r>
    </w:p>
    <w:p w14:paraId="14A73051" w14:textId="77777777" w:rsidR="009066F7" w:rsidRPr="003A2E21" w:rsidRDefault="009066F7" w:rsidP="001038FB">
      <w:pPr>
        <w:numPr>
          <w:ilvl w:val="0"/>
          <w:numId w:val="6"/>
        </w:numPr>
        <w:spacing w:after="0"/>
        <w:rPr>
          <w:rFonts w:cs="Arial"/>
        </w:rPr>
      </w:pPr>
      <w:r w:rsidRPr="003A2E21">
        <w:rPr>
          <w:rFonts w:cs="Arial"/>
        </w:rPr>
        <w:t xml:space="preserve">is knowledgeable about </w:t>
      </w:r>
      <w:proofErr w:type="gramStart"/>
      <w:r w:rsidRPr="003A2E21">
        <w:rPr>
          <w:rFonts w:cs="Arial"/>
        </w:rPr>
        <w:t>the submitting</w:t>
      </w:r>
      <w:proofErr w:type="gramEnd"/>
      <w:r w:rsidRPr="003A2E21">
        <w:rPr>
          <w:rFonts w:cs="Arial"/>
        </w:rPr>
        <w:t xml:space="preserve"> Business Entity’s business and </w:t>
      </w:r>
      <w:proofErr w:type="gramStart"/>
      <w:r w:rsidRPr="003A2E21">
        <w:rPr>
          <w:rFonts w:cs="Arial"/>
        </w:rPr>
        <w:t>operations;</w:t>
      </w:r>
      <w:proofErr w:type="gramEnd"/>
      <w:r w:rsidRPr="003A2E21">
        <w:rPr>
          <w:rFonts w:cs="Arial"/>
        </w:rPr>
        <w:t xml:space="preserve"> </w:t>
      </w:r>
    </w:p>
    <w:p w14:paraId="6CF53DD5" w14:textId="77777777" w:rsidR="009066F7" w:rsidRPr="003A2E21" w:rsidRDefault="009066F7" w:rsidP="001038FB">
      <w:pPr>
        <w:numPr>
          <w:ilvl w:val="0"/>
          <w:numId w:val="6"/>
        </w:numPr>
        <w:spacing w:after="0"/>
        <w:rPr>
          <w:rFonts w:cs="Arial"/>
        </w:rPr>
      </w:pPr>
      <w:r w:rsidRPr="003A2E21">
        <w:rPr>
          <w:rFonts w:cs="Arial"/>
        </w:rPr>
        <w:t xml:space="preserve">has read and understands all of the questions contained in the </w:t>
      </w:r>
      <w:proofErr w:type="gramStart"/>
      <w:r w:rsidRPr="003A2E21">
        <w:rPr>
          <w:rFonts w:cs="Arial"/>
        </w:rPr>
        <w:t>questionnaire;</w:t>
      </w:r>
      <w:proofErr w:type="gramEnd"/>
      <w:r w:rsidRPr="003A2E21">
        <w:rPr>
          <w:rFonts w:cs="Arial"/>
        </w:rPr>
        <w:t xml:space="preserve"> </w:t>
      </w:r>
    </w:p>
    <w:p w14:paraId="17520D3E" w14:textId="77777777" w:rsidR="009066F7" w:rsidRPr="003A2E21" w:rsidRDefault="009066F7" w:rsidP="001038FB">
      <w:pPr>
        <w:numPr>
          <w:ilvl w:val="0"/>
          <w:numId w:val="6"/>
        </w:numPr>
        <w:spacing w:after="0"/>
        <w:rPr>
          <w:rFonts w:cs="Arial"/>
        </w:rPr>
      </w:pPr>
      <w:r w:rsidRPr="003A2E21">
        <w:rPr>
          <w:rFonts w:cs="Arial"/>
        </w:rPr>
        <w:t xml:space="preserve">has not altered the content of the questionnaire in any </w:t>
      </w:r>
      <w:proofErr w:type="gramStart"/>
      <w:r w:rsidRPr="003A2E21">
        <w:rPr>
          <w:rFonts w:cs="Arial"/>
        </w:rPr>
        <w:t>manner;</w:t>
      </w:r>
      <w:proofErr w:type="gramEnd"/>
    </w:p>
    <w:p w14:paraId="41D2B68D" w14:textId="77777777" w:rsidR="009066F7" w:rsidRPr="003A2E21" w:rsidRDefault="009066F7" w:rsidP="001038FB">
      <w:pPr>
        <w:numPr>
          <w:ilvl w:val="0"/>
          <w:numId w:val="6"/>
        </w:numPr>
        <w:spacing w:after="0"/>
        <w:rPr>
          <w:rFonts w:cs="Arial"/>
        </w:rPr>
      </w:pPr>
      <w:r w:rsidRPr="003A2E21">
        <w:rPr>
          <w:rFonts w:cs="Arial"/>
        </w:rPr>
        <w:t xml:space="preserve">has reviewed and/or supplied full and complete responses to each </w:t>
      </w:r>
      <w:proofErr w:type="gramStart"/>
      <w:r w:rsidRPr="003A2E21">
        <w:rPr>
          <w:rFonts w:cs="Arial"/>
        </w:rPr>
        <w:t>question;</w:t>
      </w:r>
      <w:proofErr w:type="gramEnd"/>
      <w:r w:rsidRPr="003A2E21">
        <w:rPr>
          <w:rFonts w:cs="Arial"/>
        </w:rPr>
        <w:t xml:space="preserve"> </w:t>
      </w:r>
    </w:p>
    <w:p w14:paraId="4BB20D73" w14:textId="45CC674C" w:rsidR="009066F7" w:rsidRPr="003A2E21" w:rsidRDefault="009066F7" w:rsidP="001038FB">
      <w:pPr>
        <w:numPr>
          <w:ilvl w:val="0"/>
          <w:numId w:val="6"/>
        </w:numPr>
        <w:spacing w:after="0"/>
        <w:rPr>
          <w:rFonts w:cs="Arial"/>
        </w:rPr>
      </w:pPr>
      <w:r w:rsidRPr="003A2E21">
        <w:rPr>
          <w:rFonts w:cs="Arial"/>
        </w:rPr>
        <w:t xml:space="preserve">to the best of </w:t>
      </w:r>
      <w:r w:rsidR="009B7DA2">
        <w:rPr>
          <w:rFonts w:cs="Arial"/>
        </w:rPr>
        <w:t>their</w:t>
      </w:r>
      <w:r w:rsidRPr="003A2E21">
        <w:rPr>
          <w:rFonts w:cs="Arial"/>
        </w:rPr>
        <w:t xml:space="preserve"> knowledge, information and belief, confirms that the Business Entity’s responses are true, accurate and complete, including all attachments, if </w:t>
      </w:r>
      <w:proofErr w:type="gramStart"/>
      <w:r w:rsidRPr="003A2E21">
        <w:rPr>
          <w:rFonts w:cs="Arial"/>
        </w:rPr>
        <w:t>applicable;</w:t>
      </w:r>
      <w:proofErr w:type="gramEnd"/>
      <w:r w:rsidRPr="003A2E21">
        <w:rPr>
          <w:rFonts w:cs="Arial"/>
        </w:rPr>
        <w:t xml:space="preserve"> </w:t>
      </w:r>
    </w:p>
    <w:p w14:paraId="08BAC089" w14:textId="77777777" w:rsidR="009066F7" w:rsidRPr="003A2E21" w:rsidRDefault="009066F7" w:rsidP="001038FB">
      <w:pPr>
        <w:numPr>
          <w:ilvl w:val="0"/>
          <w:numId w:val="6"/>
        </w:numPr>
        <w:spacing w:after="0"/>
        <w:rPr>
          <w:rFonts w:cs="Arial"/>
        </w:rPr>
      </w:pPr>
      <w:r w:rsidRPr="003A2E21">
        <w:rPr>
          <w:rFonts w:cs="Arial"/>
        </w:rPr>
        <w:t xml:space="preserve">understands that New York State government entities will rely on the information disclosed in the questionnaire when </w:t>
      </w:r>
      <w:proofErr w:type="gramStart"/>
      <w:r w:rsidRPr="003A2E21">
        <w:rPr>
          <w:rFonts w:cs="Arial"/>
        </w:rPr>
        <w:t>entering into</w:t>
      </w:r>
      <w:proofErr w:type="gramEnd"/>
      <w:r w:rsidRPr="003A2E21">
        <w:rPr>
          <w:rFonts w:cs="Arial"/>
        </w:rPr>
        <w:t xml:space="preserve"> a contract with the Business Entity; and </w:t>
      </w:r>
    </w:p>
    <w:p w14:paraId="125DBBA7" w14:textId="74708A40" w:rsidR="005F1D96" w:rsidRPr="00351965" w:rsidRDefault="009066F7" w:rsidP="00337196">
      <w:pPr>
        <w:numPr>
          <w:ilvl w:val="0"/>
          <w:numId w:val="6"/>
        </w:numPr>
        <w:rPr>
          <w:rFonts w:cs="Arial"/>
          <w:sz w:val="22"/>
          <w:szCs w:val="28"/>
        </w:rPr>
      </w:pPr>
      <w:r w:rsidRPr="00341E2E">
        <w:rPr>
          <w:rFonts w:cs="Arial"/>
        </w:rPr>
        <w:t>is under an obligation to update the information provided herein to include any material changes to the Business Entity’s responses at the time of bid/proposal submission through the contract award notification, and may be required to update the information at the request of the New York State government entities or OSC prior to the award and/or approval of a contract, or during the term of the contract.</w:t>
      </w:r>
    </w:p>
    <w:p w14:paraId="2F3DAF91" w14:textId="5722590B" w:rsidR="009066F7" w:rsidRDefault="00351965" w:rsidP="001038FB">
      <w:pPr>
        <w:spacing w:after="120"/>
        <w:rPr>
          <w:rFonts w:cs="Arial"/>
        </w:rPr>
      </w:pPr>
      <w:r>
        <w:rPr>
          <w:rFonts w:cs="Arial"/>
        </w:rPr>
        <w:t>Signature of Owner/Official</w:t>
      </w:r>
      <w:r w:rsidR="00EC41E7">
        <w:rPr>
          <w:rFonts w:cs="Arial"/>
        </w:rPr>
        <w:t xml:space="preserve"> </w:t>
      </w:r>
      <w:r>
        <w:rPr>
          <w:rFonts w:cs="Arial"/>
        </w:rPr>
        <w:t>____________________________________________</w:t>
      </w:r>
      <w:r w:rsidR="003723A4">
        <w:rPr>
          <w:rFonts w:cs="Arial"/>
        </w:rPr>
        <w:t>_</w:t>
      </w:r>
    </w:p>
    <w:p w14:paraId="4EE86D92" w14:textId="3133C440" w:rsidR="000549B0" w:rsidRDefault="000549B0" w:rsidP="001038FB">
      <w:pPr>
        <w:spacing w:after="120"/>
        <w:rPr>
          <w:rFonts w:cs="Arial"/>
        </w:rPr>
      </w:pPr>
      <w:r>
        <w:rPr>
          <w:rFonts w:cs="Arial"/>
        </w:rPr>
        <w:t>Printed Name of Signatory</w:t>
      </w:r>
      <w:r w:rsidR="00F8675C">
        <w:rPr>
          <w:rFonts w:cs="Arial"/>
        </w:rPr>
        <w:t>/</w:t>
      </w:r>
      <w:proofErr w:type="gramStart"/>
      <w:r w:rsidR="00F8675C">
        <w:rPr>
          <w:rFonts w:cs="Arial"/>
        </w:rPr>
        <w:t>Title</w:t>
      </w:r>
      <w:r w:rsidR="006B034D">
        <w:rPr>
          <w:rFonts w:cs="Arial"/>
        </w:rPr>
        <w:t xml:space="preserve">  </w:t>
      </w:r>
      <w:r>
        <w:rPr>
          <w:rFonts w:cs="Arial"/>
        </w:rPr>
        <w:t>_</w:t>
      </w:r>
      <w:proofErr w:type="gramEnd"/>
      <w:r>
        <w:rPr>
          <w:rFonts w:cs="Arial"/>
        </w:rPr>
        <w:t>________________________________________</w:t>
      </w:r>
    </w:p>
    <w:p w14:paraId="55560FCB" w14:textId="0686294C" w:rsidR="003723A4" w:rsidRDefault="003723A4" w:rsidP="001038FB">
      <w:pPr>
        <w:spacing w:after="120"/>
        <w:rPr>
          <w:rFonts w:cs="Arial"/>
        </w:rPr>
      </w:pPr>
      <w:r w:rsidRPr="00337196">
        <w:t>Name of Business</w:t>
      </w:r>
      <w:r w:rsidR="00EC41E7" w:rsidRPr="00337196">
        <w:t xml:space="preserve"> </w:t>
      </w:r>
      <w:r w:rsidR="00AF6399" w:rsidRPr="00337196">
        <w:softHyphen/>
      </w:r>
      <w:r w:rsidR="00AF6399" w:rsidRPr="00337196">
        <w:softHyphen/>
      </w:r>
      <w:r w:rsidR="00AF6399" w:rsidRPr="00337196">
        <w:softHyphen/>
      </w:r>
      <w:r w:rsidR="00AF6399" w:rsidRPr="00337196">
        <w:softHyphen/>
      </w:r>
      <w:r w:rsidR="00AF6399" w:rsidRPr="00337196">
        <w:softHyphen/>
      </w:r>
      <w:r w:rsidR="00AF6399" w:rsidRPr="00337196">
        <w:softHyphen/>
      </w:r>
      <w:r w:rsidR="00AF6399" w:rsidRPr="00337196">
        <w:softHyphen/>
      </w:r>
      <w:r w:rsidR="00AF6399" w:rsidRPr="00337196">
        <w:softHyphen/>
      </w:r>
      <w:r w:rsidR="00AF6399" w:rsidRPr="00337196">
        <w:softHyphen/>
      </w:r>
      <w:r w:rsidR="00AF6399" w:rsidRPr="00337196">
        <w:softHyphen/>
      </w:r>
      <w:r w:rsidR="00AF6399" w:rsidRPr="00337196">
        <w:softHyphen/>
      </w:r>
      <w:r w:rsidR="00AF6399" w:rsidRPr="00337196">
        <w:softHyphen/>
      </w:r>
      <w:r w:rsidR="00AF6399" w:rsidRPr="00337196">
        <w:softHyphen/>
      </w:r>
      <w:r w:rsidR="00AF6399" w:rsidRPr="00337196">
        <w:softHyphen/>
      </w:r>
      <w:r w:rsidR="00AF6399" w:rsidRPr="00337196">
        <w:softHyphen/>
      </w:r>
      <w:r w:rsidR="00AF6399" w:rsidRPr="00337196">
        <w:softHyphen/>
      </w:r>
      <w:r w:rsidR="00AF6399" w:rsidRPr="00337196">
        <w:softHyphen/>
      </w:r>
      <w:r w:rsidR="00AF6399" w:rsidRPr="00337196">
        <w:softHyphen/>
      </w:r>
      <w:r w:rsidR="00AF6399" w:rsidRPr="00337196">
        <w:softHyphen/>
      </w:r>
      <w:r w:rsidR="00AF6399" w:rsidRPr="00337196">
        <w:softHyphen/>
      </w:r>
      <w:r w:rsidR="00AF6399" w:rsidRPr="00337196">
        <w:softHyphen/>
      </w:r>
      <w:r w:rsidR="00AF6399">
        <w:rPr>
          <w:rFonts w:cs="Arial"/>
        </w:rPr>
        <w:t>____________________________________________________</w:t>
      </w:r>
    </w:p>
    <w:p w14:paraId="381EE193" w14:textId="5ABAB7BA" w:rsidR="00DD0735" w:rsidRDefault="00DD0735" w:rsidP="001038FB">
      <w:pPr>
        <w:spacing w:after="120"/>
        <w:rPr>
          <w:rFonts w:cs="Arial"/>
        </w:rPr>
      </w:pPr>
      <w:r>
        <w:rPr>
          <w:rFonts w:cs="Arial"/>
        </w:rPr>
        <w:t>Address ____________________________________________________________</w:t>
      </w:r>
    </w:p>
    <w:p w14:paraId="3DE476C2" w14:textId="2E402D5D" w:rsidR="00DD0735" w:rsidRDefault="00DD0735" w:rsidP="001038FB">
      <w:pPr>
        <w:spacing w:after="120"/>
        <w:rPr>
          <w:rFonts w:cs="Arial"/>
        </w:rPr>
      </w:pPr>
      <w:r>
        <w:rPr>
          <w:rFonts w:cs="Arial"/>
        </w:rPr>
        <w:t>City, State, Zip _______________________________________________________</w:t>
      </w:r>
    </w:p>
    <w:p w14:paraId="48DFC06E" w14:textId="7A8854CC" w:rsidR="009066F7" w:rsidRPr="00DD0735" w:rsidRDefault="009066F7" w:rsidP="001038FB">
      <w:pPr>
        <w:spacing w:after="0"/>
        <w:rPr>
          <w:rFonts w:cs="Arial"/>
        </w:rPr>
      </w:pPr>
      <w:r w:rsidRPr="00DD0735">
        <w:rPr>
          <w:rFonts w:cs="Arial"/>
        </w:rPr>
        <w:t>Sworn to before me this __________ day of __________________________, 20</w:t>
      </w:r>
      <w:proofErr w:type="gramStart"/>
      <w:r w:rsidRPr="00DD0735">
        <w:rPr>
          <w:rFonts w:cs="Arial"/>
        </w:rPr>
        <w:t>___;</w:t>
      </w:r>
      <w:proofErr w:type="gramEnd"/>
    </w:p>
    <w:p w14:paraId="4AE61919" w14:textId="77777777" w:rsidR="009066F7" w:rsidRPr="00DD0735" w:rsidRDefault="009066F7" w:rsidP="001038FB">
      <w:pPr>
        <w:spacing w:after="120"/>
        <w:rPr>
          <w:rFonts w:cs="Arial"/>
        </w:rPr>
      </w:pPr>
      <w:r w:rsidRPr="00DD0735">
        <w:rPr>
          <w:rFonts w:cs="Arial"/>
        </w:rPr>
        <w:t>_____________________________________________ Notary Public</w:t>
      </w:r>
    </w:p>
    <w:p w14:paraId="54E1E24D" w14:textId="519717CF" w:rsidR="00830E53" w:rsidRPr="00032F3C" w:rsidRDefault="00337196" w:rsidP="00337196">
      <w:pPr>
        <w:pStyle w:val="Heading2"/>
        <w:numPr>
          <w:ilvl w:val="0"/>
          <w:numId w:val="0"/>
        </w:numPr>
        <w:rPr>
          <w:rFonts w:eastAsia="Arial"/>
        </w:rPr>
      </w:pPr>
      <w:bookmarkStart w:id="37" w:name="_Toc221198555"/>
      <w:r>
        <w:rPr>
          <w:rStyle w:val="Heading2Char"/>
          <w:rFonts w:eastAsia="Arial"/>
          <w:b/>
          <w:bCs/>
        </w:rPr>
        <w:lastRenderedPageBreak/>
        <w:t xml:space="preserve">Vendor Assurance </w:t>
      </w:r>
      <w:proofErr w:type="gramStart"/>
      <w:r>
        <w:rPr>
          <w:rStyle w:val="Heading2Char"/>
          <w:rFonts w:eastAsia="Arial"/>
          <w:b/>
          <w:bCs/>
        </w:rPr>
        <w:t>Of</w:t>
      </w:r>
      <w:proofErr w:type="gramEnd"/>
      <w:r>
        <w:rPr>
          <w:rStyle w:val="Heading2Char"/>
          <w:rFonts w:eastAsia="Arial"/>
          <w:b/>
          <w:bCs/>
        </w:rPr>
        <w:t xml:space="preserve"> No Conflict Of Interest Or Detrimental Effect</w:t>
      </w:r>
      <w:bookmarkEnd w:id="37"/>
    </w:p>
    <w:p w14:paraId="78B37B30" w14:textId="3469A6DA" w:rsidR="00830E53" w:rsidRPr="00032F3C" w:rsidRDefault="00830E53" w:rsidP="00830E53">
      <w:pPr>
        <w:suppressAutoHyphens/>
        <w:spacing w:before="29" w:after="240"/>
        <w:ind w:left="100" w:right="55"/>
        <w:rPr>
          <w:rFonts w:eastAsia="Arial" w:cs="Arial"/>
          <w:lang w:eastAsia="ar-SA"/>
        </w:rPr>
      </w:pPr>
      <w:r w:rsidRPr="00032F3C">
        <w:rPr>
          <w:rFonts w:eastAsia="Arial" w:cs="Arial"/>
          <w:spacing w:val="2"/>
          <w:lang w:eastAsia="ar-SA"/>
        </w:rPr>
        <w:t>T</w:t>
      </w:r>
      <w:r w:rsidRPr="00032F3C">
        <w:rPr>
          <w:rFonts w:eastAsia="Arial" w:cs="Arial"/>
          <w:spacing w:val="1"/>
          <w:lang w:eastAsia="ar-SA"/>
        </w:rPr>
        <w:t>h</w:t>
      </w:r>
      <w:r w:rsidRPr="00032F3C">
        <w:rPr>
          <w:rFonts w:eastAsia="Arial" w:cs="Arial"/>
          <w:lang w:eastAsia="ar-SA"/>
        </w:rPr>
        <w:t>e</w:t>
      </w:r>
      <w:r w:rsidRPr="00032F3C">
        <w:rPr>
          <w:rFonts w:eastAsia="Arial" w:cs="Arial"/>
          <w:spacing w:val="13"/>
          <w:lang w:eastAsia="ar-SA"/>
        </w:rPr>
        <w:t xml:space="preserve"> </w:t>
      </w:r>
      <w:r w:rsidRPr="00032F3C">
        <w:rPr>
          <w:rFonts w:eastAsia="Arial" w:cs="Arial"/>
          <w:spacing w:val="-2"/>
          <w:lang w:eastAsia="ar-SA"/>
        </w:rPr>
        <w:t>Applicant</w:t>
      </w:r>
      <w:r w:rsidRPr="00032F3C">
        <w:rPr>
          <w:rFonts w:eastAsia="Arial" w:cs="Arial"/>
          <w:spacing w:val="4"/>
          <w:lang w:eastAsia="ar-SA"/>
        </w:rPr>
        <w:t xml:space="preserve"> </w:t>
      </w:r>
      <w:r w:rsidRPr="00032F3C">
        <w:rPr>
          <w:rFonts w:eastAsia="Arial" w:cs="Arial"/>
          <w:spacing w:val="1"/>
          <w:lang w:eastAsia="ar-SA"/>
        </w:rPr>
        <w:t>o</w:t>
      </w:r>
      <w:r w:rsidRPr="00032F3C">
        <w:rPr>
          <w:rFonts w:eastAsia="Arial" w:cs="Arial"/>
          <w:lang w:eastAsia="ar-SA"/>
        </w:rPr>
        <w:t>ff</w:t>
      </w:r>
      <w:r w:rsidRPr="00032F3C">
        <w:rPr>
          <w:rFonts w:eastAsia="Arial" w:cs="Arial"/>
          <w:spacing w:val="1"/>
          <w:lang w:eastAsia="ar-SA"/>
        </w:rPr>
        <w:t>e</w:t>
      </w:r>
      <w:r w:rsidRPr="00032F3C">
        <w:rPr>
          <w:rFonts w:eastAsia="Arial" w:cs="Arial"/>
          <w:spacing w:val="2"/>
          <w:lang w:eastAsia="ar-SA"/>
        </w:rPr>
        <w:t>r</w:t>
      </w:r>
      <w:r w:rsidRPr="00032F3C">
        <w:rPr>
          <w:rFonts w:eastAsia="Arial" w:cs="Arial"/>
          <w:spacing w:val="4"/>
          <w:lang w:eastAsia="ar-SA"/>
        </w:rPr>
        <w:t>i</w:t>
      </w:r>
      <w:r w:rsidRPr="00032F3C">
        <w:rPr>
          <w:rFonts w:eastAsia="Arial" w:cs="Arial"/>
          <w:spacing w:val="1"/>
          <w:lang w:eastAsia="ar-SA"/>
        </w:rPr>
        <w:t>n</w:t>
      </w:r>
      <w:r w:rsidRPr="00032F3C">
        <w:rPr>
          <w:rFonts w:eastAsia="Arial" w:cs="Arial"/>
          <w:lang w:eastAsia="ar-SA"/>
        </w:rPr>
        <w:t>g</w:t>
      </w:r>
      <w:r w:rsidRPr="00032F3C">
        <w:rPr>
          <w:rFonts w:eastAsia="Arial" w:cs="Arial"/>
          <w:spacing w:val="10"/>
          <w:lang w:eastAsia="ar-SA"/>
        </w:rPr>
        <w:t xml:space="preserve"> </w:t>
      </w:r>
      <w:r w:rsidRPr="00032F3C">
        <w:rPr>
          <w:rFonts w:eastAsia="Arial" w:cs="Arial"/>
          <w:lang w:eastAsia="ar-SA"/>
        </w:rPr>
        <w:t>to</w:t>
      </w:r>
      <w:r w:rsidRPr="00032F3C">
        <w:rPr>
          <w:rFonts w:eastAsia="Arial" w:cs="Arial"/>
          <w:spacing w:val="16"/>
          <w:lang w:eastAsia="ar-SA"/>
        </w:rPr>
        <w:t xml:space="preserve"> </w:t>
      </w:r>
      <w:r w:rsidRPr="00032F3C">
        <w:rPr>
          <w:rFonts w:eastAsia="Arial" w:cs="Arial"/>
          <w:spacing w:val="-3"/>
          <w:lang w:eastAsia="ar-SA"/>
        </w:rPr>
        <w:t>p</w:t>
      </w:r>
      <w:r w:rsidRPr="00032F3C">
        <w:rPr>
          <w:rFonts w:eastAsia="Arial" w:cs="Arial"/>
          <w:spacing w:val="2"/>
          <w:lang w:eastAsia="ar-SA"/>
        </w:rPr>
        <w:t>r</w:t>
      </w:r>
      <w:r w:rsidRPr="00032F3C">
        <w:rPr>
          <w:rFonts w:eastAsia="Arial" w:cs="Arial"/>
          <w:spacing w:val="1"/>
          <w:lang w:eastAsia="ar-SA"/>
        </w:rPr>
        <w:t>o</w:t>
      </w:r>
      <w:r w:rsidRPr="00032F3C">
        <w:rPr>
          <w:rFonts w:eastAsia="Arial" w:cs="Arial"/>
          <w:spacing w:val="-5"/>
          <w:lang w:eastAsia="ar-SA"/>
        </w:rPr>
        <w:t>v</w:t>
      </w:r>
      <w:r w:rsidRPr="00032F3C">
        <w:rPr>
          <w:rFonts w:eastAsia="Arial" w:cs="Arial"/>
          <w:spacing w:val="4"/>
          <w:lang w:eastAsia="ar-SA"/>
        </w:rPr>
        <w:t>i</w:t>
      </w:r>
      <w:r w:rsidRPr="00032F3C">
        <w:rPr>
          <w:rFonts w:eastAsia="Arial" w:cs="Arial"/>
          <w:spacing w:val="1"/>
          <w:lang w:eastAsia="ar-SA"/>
        </w:rPr>
        <w:t>d</w:t>
      </w:r>
      <w:r w:rsidRPr="00032F3C">
        <w:rPr>
          <w:rFonts w:eastAsia="Arial" w:cs="Arial"/>
          <w:lang w:eastAsia="ar-SA"/>
        </w:rPr>
        <w:t>e</w:t>
      </w:r>
      <w:r w:rsidRPr="00032F3C">
        <w:rPr>
          <w:rFonts w:eastAsia="Arial" w:cs="Arial"/>
          <w:spacing w:val="10"/>
          <w:lang w:eastAsia="ar-SA"/>
        </w:rPr>
        <w:t xml:space="preserve"> </w:t>
      </w:r>
      <w:r w:rsidRPr="00032F3C">
        <w:rPr>
          <w:rFonts w:eastAsia="Arial" w:cs="Arial"/>
          <w:lang w:eastAsia="ar-SA"/>
        </w:rPr>
        <w:t>s</w:t>
      </w:r>
      <w:r w:rsidRPr="00032F3C">
        <w:rPr>
          <w:rFonts w:eastAsia="Arial" w:cs="Arial"/>
          <w:spacing w:val="1"/>
          <w:lang w:eastAsia="ar-SA"/>
        </w:rPr>
        <w:t>e</w:t>
      </w:r>
      <w:r w:rsidRPr="00032F3C">
        <w:rPr>
          <w:rFonts w:eastAsia="Arial" w:cs="Arial"/>
          <w:spacing w:val="2"/>
          <w:lang w:eastAsia="ar-SA"/>
        </w:rPr>
        <w:t>r</w:t>
      </w:r>
      <w:r w:rsidRPr="00032F3C">
        <w:rPr>
          <w:rFonts w:eastAsia="Arial" w:cs="Arial"/>
          <w:spacing w:val="-5"/>
          <w:lang w:eastAsia="ar-SA"/>
        </w:rPr>
        <w:t>v</w:t>
      </w:r>
      <w:r w:rsidRPr="00032F3C">
        <w:rPr>
          <w:rFonts w:eastAsia="Arial" w:cs="Arial"/>
          <w:spacing w:val="4"/>
          <w:lang w:eastAsia="ar-SA"/>
        </w:rPr>
        <w:t>i</w:t>
      </w:r>
      <w:r w:rsidRPr="00032F3C">
        <w:rPr>
          <w:rFonts w:eastAsia="Arial" w:cs="Arial"/>
          <w:lang w:eastAsia="ar-SA"/>
        </w:rPr>
        <w:t>c</w:t>
      </w:r>
      <w:r w:rsidRPr="00032F3C">
        <w:rPr>
          <w:rFonts w:eastAsia="Arial" w:cs="Arial"/>
          <w:spacing w:val="1"/>
          <w:lang w:eastAsia="ar-SA"/>
        </w:rPr>
        <w:t>e</w:t>
      </w:r>
      <w:r w:rsidRPr="00032F3C">
        <w:rPr>
          <w:rFonts w:eastAsia="Arial" w:cs="Arial"/>
          <w:lang w:eastAsia="ar-SA"/>
        </w:rPr>
        <w:t>s</w:t>
      </w:r>
      <w:r w:rsidRPr="00032F3C">
        <w:rPr>
          <w:rFonts w:eastAsia="Arial" w:cs="Arial"/>
          <w:spacing w:val="7"/>
          <w:lang w:eastAsia="ar-SA"/>
        </w:rPr>
        <w:t xml:space="preserve"> </w:t>
      </w:r>
      <w:r w:rsidRPr="00032F3C">
        <w:rPr>
          <w:rFonts w:eastAsia="Arial" w:cs="Arial"/>
          <w:spacing w:val="1"/>
          <w:lang w:eastAsia="ar-SA"/>
        </w:rPr>
        <w:t>p</w:t>
      </w:r>
      <w:r w:rsidRPr="00032F3C">
        <w:rPr>
          <w:rFonts w:eastAsia="Arial" w:cs="Arial"/>
          <w:spacing w:val="-3"/>
          <w:lang w:eastAsia="ar-SA"/>
        </w:rPr>
        <w:t>u</w:t>
      </w:r>
      <w:r w:rsidRPr="00032F3C">
        <w:rPr>
          <w:rFonts w:eastAsia="Arial" w:cs="Arial"/>
          <w:spacing w:val="2"/>
          <w:lang w:eastAsia="ar-SA"/>
        </w:rPr>
        <w:t>r</w:t>
      </w:r>
      <w:r w:rsidRPr="00032F3C">
        <w:rPr>
          <w:rFonts w:eastAsia="Arial" w:cs="Arial"/>
          <w:lang w:eastAsia="ar-SA"/>
        </w:rPr>
        <w:t>s</w:t>
      </w:r>
      <w:r w:rsidRPr="00032F3C">
        <w:rPr>
          <w:rFonts w:eastAsia="Arial" w:cs="Arial"/>
          <w:spacing w:val="1"/>
          <w:lang w:eastAsia="ar-SA"/>
        </w:rPr>
        <w:t>u</w:t>
      </w:r>
      <w:r w:rsidRPr="00032F3C">
        <w:rPr>
          <w:rFonts w:eastAsia="Arial" w:cs="Arial"/>
          <w:spacing w:val="-3"/>
          <w:lang w:eastAsia="ar-SA"/>
        </w:rPr>
        <w:t>a</w:t>
      </w:r>
      <w:r w:rsidRPr="00032F3C">
        <w:rPr>
          <w:rFonts w:eastAsia="Arial" w:cs="Arial"/>
          <w:spacing w:val="1"/>
          <w:lang w:eastAsia="ar-SA"/>
        </w:rPr>
        <w:t>n</w:t>
      </w:r>
      <w:r w:rsidRPr="00032F3C">
        <w:rPr>
          <w:rFonts w:eastAsia="Arial" w:cs="Arial"/>
          <w:lang w:eastAsia="ar-SA"/>
        </w:rPr>
        <w:t>t</w:t>
      </w:r>
      <w:r w:rsidRPr="00032F3C">
        <w:rPr>
          <w:rFonts w:eastAsia="Arial" w:cs="Arial"/>
          <w:spacing w:val="7"/>
          <w:lang w:eastAsia="ar-SA"/>
        </w:rPr>
        <w:t xml:space="preserve"> </w:t>
      </w:r>
      <w:r w:rsidRPr="00032F3C">
        <w:rPr>
          <w:rFonts w:eastAsia="Arial" w:cs="Arial"/>
          <w:lang w:eastAsia="ar-SA"/>
        </w:rPr>
        <w:t>to</w:t>
      </w:r>
      <w:r w:rsidRPr="00032F3C">
        <w:rPr>
          <w:rFonts w:eastAsia="Arial" w:cs="Arial"/>
          <w:spacing w:val="16"/>
          <w:lang w:eastAsia="ar-SA"/>
        </w:rPr>
        <w:t xml:space="preserve"> </w:t>
      </w:r>
      <w:r w:rsidRPr="00032F3C">
        <w:rPr>
          <w:rFonts w:eastAsia="Arial" w:cs="Arial"/>
          <w:lang w:eastAsia="ar-SA"/>
        </w:rPr>
        <w:t>t</w:t>
      </w:r>
      <w:r w:rsidRPr="00032F3C">
        <w:rPr>
          <w:rFonts w:eastAsia="Arial" w:cs="Arial"/>
          <w:spacing w:val="1"/>
          <w:lang w:eastAsia="ar-SA"/>
        </w:rPr>
        <w:t>h</w:t>
      </w:r>
      <w:r w:rsidRPr="00032F3C">
        <w:rPr>
          <w:rFonts w:eastAsia="Arial" w:cs="Arial"/>
          <w:spacing w:val="4"/>
          <w:lang w:eastAsia="ar-SA"/>
        </w:rPr>
        <w:t>i</w:t>
      </w:r>
      <w:r w:rsidRPr="00032F3C">
        <w:rPr>
          <w:rFonts w:eastAsia="Arial" w:cs="Arial"/>
          <w:lang w:eastAsia="ar-SA"/>
        </w:rPr>
        <w:t>s</w:t>
      </w:r>
      <w:r w:rsidRPr="00032F3C">
        <w:rPr>
          <w:rFonts w:eastAsia="Arial" w:cs="Arial"/>
          <w:spacing w:val="12"/>
          <w:lang w:eastAsia="ar-SA"/>
        </w:rPr>
        <w:t xml:space="preserve"> Homeless Housing and Assistance Corporation (“</w:t>
      </w:r>
      <w:proofErr w:type="spellStart"/>
      <w:r w:rsidRPr="00032F3C">
        <w:rPr>
          <w:rFonts w:eastAsia="Arial" w:cs="Arial"/>
          <w:spacing w:val="12"/>
          <w:lang w:eastAsia="ar-SA"/>
        </w:rPr>
        <w:t>HHAC</w:t>
      </w:r>
      <w:proofErr w:type="spellEnd"/>
      <w:r w:rsidRPr="00032F3C">
        <w:rPr>
          <w:rFonts w:eastAsia="Arial" w:cs="Arial"/>
          <w:spacing w:val="12"/>
          <w:lang w:eastAsia="ar-SA"/>
        </w:rPr>
        <w:t>”)</w:t>
      </w:r>
      <w:r w:rsidR="005B0255">
        <w:rPr>
          <w:rFonts w:eastAsia="Arial" w:cs="Arial"/>
          <w:spacing w:val="12"/>
          <w:lang w:eastAsia="ar-SA"/>
        </w:rPr>
        <w:t xml:space="preserve"> Request for Qualifications</w:t>
      </w:r>
      <w:r w:rsidRPr="00032F3C">
        <w:rPr>
          <w:rFonts w:eastAsia="Arial" w:cs="Arial"/>
          <w:spacing w:val="12"/>
          <w:lang w:eastAsia="ar-SA"/>
        </w:rPr>
        <w:t xml:space="preserve"> </w:t>
      </w:r>
      <w:r w:rsidRPr="00032F3C">
        <w:rPr>
          <w:rFonts w:eastAsia="Arial" w:cs="Arial"/>
          <w:lang w:eastAsia="ar-SA"/>
        </w:rPr>
        <w:t>RF</w:t>
      </w:r>
      <w:r w:rsidR="0085290F">
        <w:rPr>
          <w:rFonts w:eastAsia="Arial" w:cs="Arial"/>
          <w:lang w:eastAsia="ar-SA"/>
        </w:rPr>
        <w:t>Q</w:t>
      </w:r>
      <w:r w:rsidRPr="00032F3C">
        <w:rPr>
          <w:rFonts w:eastAsia="Arial" w:cs="Arial"/>
          <w:lang w:eastAsia="ar-SA"/>
        </w:rPr>
        <w:t xml:space="preserve">, </w:t>
      </w:r>
      <w:r w:rsidRPr="00032F3C">
        <w:rPr>
          <w:rFonts w:eastAsia="Arial" w:cs="Arial"/>
          <w:spacing w:val="1"/>
          <w:lang w:eastAsia="ar-SA"/>
        </w:rPr>
        <w:t>a</w:t>
      </w:r>
      <w:r w:rsidRPr="00032F3C">
        <w:rPr>
          <w:rFonts w:eastAsia="Arial" w:cs="Arial"/>
          <w:lang w:eastAsia="ar-SA"/>
        </w:rPr>
        <w:t>s</w:t>
      </w:r>
      <w:r w:rsidRPr="00032F3C">
        <w:rPr>
          <w:rFonts w:eastAsia="Arial" w:cs="Arial"/>
          <w:spacing w:val="13"/>
          <w:lang w:eastAsia="ar-SA"/>
        </w:rPr>
        <w:t xml:space="preserve"> </w:t>
      </w:r>
      <w:r w:rsidRPr="00032F3C">
        <w:rPr>
          <w:rFonts w:eastAsia="Arial" w:cs="Arial"/>
          <w:lang w:eastAsia="ar-SA"/>
        </w:rPr>
        <w:t>a</w:t>
      </w:r>
      <w:r w:rsidRPr="00032F3C">
        <w:rPr>
          <w:rFonts w:eastAsia="Arial" w:cs="Arial"/>
          <w:spacing w:val="16"/>
          <w:lang w:eastAsia="ar-SA"/>
        </w:rPr>
        <w:t xml:space="preserve"> </w:t>
      </w:r>
      <w:r w:rsidRPr="00032F3C">
        <w:rPr>
          <w:rFonts w:eastAsia="Arial" w:cs="Arial"/>
          <w:lang w:eastAsia="ar-SA"/>
        </w:rPr>
        <w:t>c</w:t>
      </w:r>
      <w:r w:rsidRPr="00032F3C">
        <w:rPr>
          <w:rFonts w:eastAsia="Arial" w:cs="Arial"/>
          <w:spacing w:val="1"/>
          <w:lang w:eastAsia="ar-SA"/>
        </w:rPr>
        <w:t>on</w:t>
      </w:r>
      <w:r w:rsidRPr="00032F3C">
        <w:rPr>
          <w:rFonts w:eastAsia="Arial" w:cs="Arial"/>
          <w:lang w:eastAsia="ar-SA"/>
        </w:rPr>
        <w:t>t</w:t>
      </w:r>
      <w:r w:rsidRPr="00032F3C">
        <w:rPr>
          <w:rFonts w:eastAsia="Arial" w:cs="Arial"/>
          <w:spacing w:val="-3"/>
          <w:lang w:eastAsia="ar-SA"/>
        </w:rPr>
        <w:t>r</w:t>
      </w:r>
      <w:r w:rsidRPr="00032F3C">
        <w:rPr>
          <w:rFonts w:eastAsia="Arial" w:cs="Arial"/>
          <w:spacing w:val="1"/>
          <w:lang w:eastAsia="ar-SA"/>
        </w:rPr>
        <w:t>a</w:t>
      </w:r>
      <w:r w:rsidRPr="00032F3C">
        <w:rPr>
          <w:rFonts w:eastAsia="Arial" w:cs="Arial"/>
          <w:lang w:eastAsia="ar-SA"/>
        </w:rPr>
        <w:t>ct</w:t>
      </w:r>
      <w:r w:rsidRPr="00032F3C">
        <w:rPr>
          <w:rFonts w:eastAsia="Arial" w:cs="Arial"/>
          <w:spacing w:val="1"/>
          <w:lang w:eastAsia="ar-SA"/>
        </w:rPr>
        <w:t>o</w:t>
      </w:r>
      <w:r w:rsidRPr="00032F3C">
        <w:rPr>
          <w:rFonts w:eastAsia="Arial" w:cs="Arial"/>
          <w:spacing w:val="2"/>
          <w:lang w:eastAsia="ar-SA"/>
        </w:rPr>
        <w:t>r</w:t>
      </w:r>
      <w:r w:rsidRPr="00032F3C">
        <w:rPr>
          <w:rFonts w:eastAsia="Arial" w:cs="Arial"/>
          <w:lang w:eastAsia="ar-SA"/>
        </w:rPr>
        <w:t xml:space="preserve">, </w:t>
      </w:r>
      <w:r w:rsidRPr="00032F3C">
        <w:rPr>
          <w:rFonts w:eastAsia="Arial" w:cs="Arial"/>
          <w:spacing w:val="-5"/>
          <w:lang w:eastAsia="ar-SA"/>
        </w:rPr>
        <w:t>j</w:t>
      </w:r>
      <w:r w:rsidRPr="00032F3C">
        <w:rPr>
          <w:rFonts w:eastAsia="Arial" w:cs="Arial"/>
          <w:spacing w:val="1"/>
          <w:lang w:eastAsia="ar-SA"/>
        </w:rPr>
        <w:t>o</w:t>
      </w:r>
      <w:r w:rsidRPr="00032F3C">
        <w:rPr>
          <w:rFonts w:eastAsia="Arial" w:cs="Arial"/>
          <w:spacing w:val="4"/>
          <w:lang w:eastAsia="ar-SA"/>
        </w:rPr>
        <w:t>i</w:t>
      </w:r>
      <w:r w:rsidRPr="00032F3C">
        <w:rPr>
          <w:rFonts w:eastAsia="Arial" w:cs="Arial"/>
          <w:spacing w:val="1"/>
          <w:lang w:eastAsia="ar-SA"/>
        </w:rPr>
        <w:t>n</w:t>
      </w:r>
      <w:r w:rsidRPr="00032F3C">
        <w:rPr>
          <w:rFonts w:eastAsia="Arial" w:cs="Arial"/>
          <w:lang w:eastAsia="ar-SA"/>
        </w:rPr>
        <w:t>t</w:t>
      </w:r>
      <w:r w:rsidRPr="00032F3C">
        <w:rPr>
          <w:rFonts w:eastAsia="Arial" w:cs="Arial"/>
          <w:spacing w:val="6"/>
          <w:lang w:eastAsia="ar-SA"/>
        </w:rPr>
        <w:t xml:space="preserve"> </w:t>
      </w:r>
      <w:r w:rsidRPr="00032F3C">
        <w:rPr>
          <w:rFonts w:eastAsia="Arial" w:cs="Arial"/>
          <w:lang w:eastAsia="ar-SA"/>
        </w:rPr>
        <w:t>v</w:t>
      </w:r>
      <w:r w:rsidRPr="00032F3C">
        <w:rPr>
          <w:rFonts w:eastAsia="Arial" w:cs="Arial"/>
          <w:spacing w:val="1"/>
          <w:lang w:eastAsia="ar-SA"/>
        </w:rPr>
        <w:t>en</w:t>
      </w:r>
      <w:r w:rsidRPr="00032F3C">
        <w:rPr>
          <w:rFonts w:eastAsia="Arial" w:cs="Arial"/>
          <w:lang w:eastAsia="ar-SA"/>
        </w:rPr>
        <w:t>t</w:t>
      </w:r>
      <w:r w:rsidRPr="00032F3C">
        <w:rPr>
          <w:rFonts w:eastAsia="Arial" w:cs="Arial"/>
          <w:spacing w:val="1"/>
          <w:lang w:eastAsia="ar-SA"/>
        </w:rPr>
        <w:t>u</w:t>
      </w:r>
      <w:r w:rsidRPr="00032F3C">
        <w:rPr>
          <w:rFonts w:eastAsia="Arial" w:cs="Arial"/>
          <w:spacing w:val="2"/>
          <w:lang w:eastAsia="ar-SA"/>
        </w:rPr>
        <w:t>r</w:t>
      </w:r>
      <w:r w:rsidRPr="00032F3C">
        <w:rPr>
          <w:rFonts w:eastAsia="Arial" w:cs="Arial"/>
          <w:lang w:eastAsia="ar-SA"/>
        </w:rPr>
        <w:t>e</w:t>
      </w:r>
      <w:r w:rsidRPr="00032F3C">
        <w:rPr>
          <w:rFonts w:eastAsia="Arial" w:cs="Arial"/>
          <w:spacing w:val="3"/>
          <w:lang w:eastAsia="ar-SA"/>
        </w:rPr>
        <w:t xml:space="preserve"> </w:t>
      </w:r>
      <w:r w:rsidRPr="00032F3C">
        <w:rPr>
          <w:rFonts w:eastAsia="Arial" w:cs="Arial"/>
          <w:lang w:eastAsia="ar-SA"/>
        </w:rPr>
        <w:t>c</w:t>
      </w:r>
      <w:r w:rsidRPr="00032F3C">
        <w:rPr>
          <w:rFonts w:eastAsia="Arial" w:cs="Arial"/>
          <w:spacing w:val="1"/>
          <w:lang w:eastAsia="ar-SA"/>
        </w:rPr>
        <w:t>on</w:t>
      </w:r>
      <w:r w:rsidRPr="00032F3C">
        <w:rPr>
          <w:rFonts w:eastAsia="Arial" w:cs="Arial"/>
          <w:spacing w:val="-4"/>
          <w:lang w:eastAsia="ar-SA"/>
        </w:rPr>
        <w:t>t</w:t>
      </w:r>
      <w:r w:rsidRPr="00032F3C">
        <w:rPr>
          <w:rFonts w:eastAsia="Arial" w:cs="Arial"/>
          <w:spacing w:val="2"/>
          <w:lang w:eastAsia="ar-SA"/>
        </w:rPr>
        <w:t>r</w:t>
      </w:r>
      <w:r w:rsidRPr="00032F3C">
        <w:rPr>
          <w:rFonts w:eastAsia="Arial" w:cs="Arial"/>
          <w:spacing w:val="1"/>
          <w:lang w:eastAsia="ar-SA"/>
        </w:rPr>
        <w:t>a</w:t>
      </w:r>
      <w:r w:rsidRPr="00032F3C">
        <w:rPr>
          <w:rFonts w:eastAsia="Arial" w:cs="Arial"/>
          <w:lang w:eastAsia="ar-SA"/>
        </w:rPr>
        <w:t>ct</w:t>
      </w:r>
      <w:r w:rsidRPr="00032F3C">
        <w:rPr>
          <w:rFonts w:eastAsia="Arial" w:cs="Arial"/>
          <w:spacing w:val="-3"/>
          <w:lang w:eastAsia="ar-SA"/>
        </w:rPr>
        <w:t>o</w:t>
      </w:r>
      <w:r w:rsidRPr="00032F3C">
        <w:rPr>
          <w:rFonts w:eastAsia="Arial" w:cs="Arial"/>
          <w:spacing w:val="2"/>
          <w:lang w:eastAsia="ar-SA"/>
        </w:rPr>
        <w:t>r</w:t>
      </w:r>
      <w:r w:rsidRPr="00032F3C">
        <w:rPr>
          <w:rFonts w:eastAsia="Arial" w:cs="Arial"/>
          <w:lang w:eastAsia="ar-SA"/>
        </w:rPr>
        <w:t>,</w:t>
      </w:r>
      <w:r w:rsidRPr="00032F3C">
        <w:rPr>
          <w:rFonts w:eastAsia="Arial" w:cs="Arial"/>
          <w:spacing w:val="-1"/>
          <w:lang w:eastAsia="ar-SA"/>
        </w:rPr>
        <w:t xml:space="preserve"> </w:t>
      </w:r>
      <w:r w:rsidRPr="00032F3C">
        <w:rPr>
          <w:rFonts w:eastAsia="Arial" w:cs="Arial"/>
          <w:lang w:eastAsia="ar-SA"/>
        </w:rPr>
        <w:t>s</w:t>
      </w:r>
      <w:r w:rsidRPr="00032F3C">
        <w:rPr>
          <w:rFonts w:eastAsia="Arial" w:cs="Arial"/>
          <w:spacing w:val="1"/>
          <w:lang w:eastAsia="ar-SA"/>
        </w:rPr>
        <w:t>ub</w:t>
      </w:r>
      <w:r w:rsidRPr="00032F3C">
        <w:rPr>
          <w:rFonts w:eastAsia="Arial" w:cs="Arial"/>
          <w:lang w:eastAsia="ar-SA"/>
        </w:rPr>
        <w:t>c</w:t>
      </w:r>
      <w:r w:rsidRPr="00032F3C">
        <w:rPr>
          <w:rFonts w:eastAsia="Arial" w:cs="Arial"/>
          <w:spacing w:val="1"/>
          <w:lang w:eastAsia="ar-SA"/>
        </w:rPr>
        <w:t>on</w:t>
      </w:r>
      <w:r w:rsidRPr="00032F3C">
        <w:rPr>
          <w:rFonts w:eastAsia="Arial" w:cs="Arial"/>
          <w:spacing w:val="-4"/>
          <w:lang w:eastAsia="ar-SA"/>
        </w:rPr>
        <w:t>t</w:t>
      </w:r>
      <w:r w:rsidRPr="00032F3C">
        <w:rPr>
          <w:rFonts w:eastAsia="Arial" w:cs="Arial"/>
          <w:spacing w:val="2"/>
          <w:lang w:eastAsia="ar-SA"/>
        </w:rPr>
        <w:t>r</w:t>
      </w:r>
      <w:r w:rsidRPr="00032F3C">
        <w:rPr>
          <w:rFonts w:eastAsia="Arial" w:cs="Arial"/>
          <w:spacing w:val="1"/>
          <w:lang w:eastAsia="ar-SA"/>
        </w:rPr>
        <w:t>a</w:t>
      </w:r>
      <w:r w:rsidRPr="00032F3C">
        <w:rPr>
          <w:rFonts w:eastAsia="Arial" w:cs="Arial"/>
          <w:lang w:eastAsia="ar-SA"/>
        </w:rPr>
        <w:t>ct</w:t>
      </w:r>
      <w:r w:rsidRPr="00032F3C">
        <w:rPr>
          <w:rFonts w:eastAsia="Arial" w:cs="Arial"/>
          <w:spacing w:val="-3"/>
          <w:lang w:eastAsia="ar-SA"/>
        </w:rPr>
        <w:t>o</w:t>
      </w:r>
      <w:r w:rsidRPr="00032F3C">
        <w:rPr>
          <w:rFonts w:eastAsia="Arial" w:cs="Arial"/>
          <w:spacing w:val="2"/>
          <w:lang w:eastAsia="ar-SA"/>
        </w:rPr>
        <w:t>r</w:t>
      </w:r>
      <w:r w:rsidRPr="00032F3C">
        <w:rPr>
          <w:rFonts w:eastAsia="Arial" w:cs="Arial"/>
          <w:lang w:eastAsia="ar-SA"/>
        </w:rPr>
        <w:t>,</w:t>
      </w:r>
      <w:r w:rsidRPr="00032F3C">
        <w:rPr>
          <w:rFonts w:eastAsia="Arial" w:cs="Arial"/>
          <w:spacing w:val="-5"/>
          <w:lang w:eastAsia="ar-SA"/>
        </w:rPr>
        <w:t xml:space="preserve"> </w:t>
      </w:r>
      <w:r w:rsidRPr="00032F3C">
        <w:rPr>
          <w:rFonts w:eastAsia="Arial" w:cs="Arial"/>
          <w:spacing w:val="1"/>
          <w:lang w:eastAsia="ar-SA"/>
        </w:rPr>
        <w:t>o</w:t>
      </w:r>
      <w:r w:rsidRPr="00032F3C">
        <w:rPr>
          <w:rFonts w:eastAsia="Arial" w:cs="Arial"/>
          <w:lang w:eastAsia="ar-SA"/>
        </w:rPr>
        <w:t>r</w:t>
      </w:r>
      <w:r w:rsidRPr="00032F3C">
        <w:rPr>
          <w:rFonts w:eastAsia="Arial" w:cs="Arial"/>
          <w:spacing w:val="10"/>
          <w:lang w:eastAsia="ar-SA"/>
        </w:rPr>
        <w:t xml:space="preserve"> </w:t>
      </w:r>
      <w:r w:rsidRPr="00032F3C">
        <w:rPr>
          <w:rFonts w:eastAsia="Arial" w:cs="Arial"/>
          <w:lang w:eastAsia="ar-SA"/>
        </w:rPr>
        <w:t>c</w:t>
      </w:r>
      <w:r w:rsidRPr="00032F3C">
        <w:rPr>
          <w:rFonts w:eastAsia="Arial" w:cs="Arial"/>
          <w:spacing w:val="1"/>
          <w:lang w:eastAsia="ar-SA"/>
        </w:rPr>
        <w:t>o</w:t>
      </w:r>
      <w:r w:rsidRPr="00032F3C">
        <w:rPr>
          <w:rFonts w:eastAsia="Arial" w:cs="Arial"/>
          <w:spacing w:val="-3"/>
          <w:lang w:eastAsia="ar-SA"/>
        </w:rPr>
        <w:t>n</w:t>
      </w:r>
      <w:r w:rsidRPr="00032F3C">
        <w:rPr>
          <w:rFonts w:eastAsia="Arial" w:cs="Arial"/>
          <w:lang w:eastAsia="ar-SA"/>
        </w:rPr>
        <w:t>s</w:t>
      </w:r>
      <w:r w:rsidRPr="00032F3C">
        <w:rPr>
          <w:rFonts w:eastAsia="Arial" w:cs="Arial"/>
          <w:spacing w:val="1"/>
          <w:lang w:eastAsia="ar-SA"/>
        </w:rPr>
        <w:t>u</w:t>
      </w:r>
      <w:r w:rsidRPr="00032F3C">
        <w:rPr>
          <w:rFonts w:eastAsia="Arial" w:cs="Arial"/>
          <w:spacing w:val="4"/>
          <w:lang w:eastAsia="ar-SA"/>
        </w:rPr>
        <w:t>l</w:t>
      </w:r>
      <w:r w:rsidRPr="00032F3C">
        <w:rPr>
          <w:rFonts w:eastAsia="Arial" w:cs="Arial"/>
          <w:lang w:eastAsia="ar-SA"/>
        </w:rPr>
        <w:t>t</w:t>
      </w:r>
      <w:r w:rsidRPr="00032F3C">
        <w:rPr>
          <w:rFonts w:eastAsia="Arial" w:cs="Arial"/>
          <w:spacing w:val="-3"/>
          <w:lang w:eastAsia="ar-SA"/>
        </w:rPr>
        <w:t>a</w:t>
      </w:r>
      <w:r w:rsidRPr="00032F3C">
        <w:rPr>
          <w:rFonts w:eastAsia="Arial" w:cs="Arial"/>
          <w:spacing w:val="1"/>
          <w:lang w:eastAsia="ar-SA"/>
        </w:rPr>
        <w:t>n</w:t>
      </w:r>
      <w:r w:rsidRPr="00032F3C">
        <w:rPr>
          <w:rFonts w:eastAsia="Arial" w:cs="Arial"/>
          <w:lang w:eastAsia="ar-SA"/>
        </w:rPr>
        <w:t>t,</w:t>
      </w:r>
      <w:r w:rsidRPr="00032F3C">
        <w:rPr>
          <w:rFonts w:eastAsia="Arial" w:cs="Arial"/>
          <w:spacing w:val="-2"/>
          <w:lang w:eastAsia="ar-SA"/>
        </w:rPr>
        <w:t xml:space="preserve"> </w:t>
      </w:r>
      <w:r w:rsidRPr="00032F3C">
        <w:rPr>
          <w:rFonts w:eastAsia="Arial" w:cs="Arial"/>
          <w:spacing w:val="1"/>
          <w:lang w:eastAsia="ar-SA"/>
        </w:rPr>
        <w:t>a</w:t>
      </w:r>
      <w:r w:rsidRPr="00032F3C">
        <w:rPr>
          <w:rFonts w:eastAsia="Arial" w:cs="Arial"/>
          <w:lang w:eastAsia="ar-SA"/>
        </w:rPr>
        <w:t>tt</w:t>
      </w:r>
      <w:r w:rsidRPr="00032F3C">
        <w:rPr>
          <w:rFonts w:eastAsia="Arial" w:cs="Arial"/>
          <w:spacing w:val="1"/>
          <w:lang w:eastAsia="ar-SA"/>
        </w:rPr>
        <w:t>e</w:t>
      </w:r>
      <w:r w:rsidRPr="00032F3C">
        <w:rPr>
          <w:rFonts w:eastAsia="Arial" w:cs="Arial"/>
          <w:lang w:eastAsia="ar-SA"/>
        </w:rPr>
        <w:t>sts</w:t>
      </w:r>
      <w:r w:rsidRPr="00032F3C">
        <w:rPr>
          <w:rFonts w:eastAsia="Arial" w:cs="Arial"/>
          <w:spacing w:val="3"/>
          <w:lang w:eastAsia="ar-SA"/>
        </w:rPr>
        <w:t xml:space="preserve"> </w:t>
      </w:r>
      <w:r w:rsidRPr="00032F3C">
        <w:rPr>
          <w:rFonts w:eastAsia="Arial" w:cs="Arial"/>
          <w:lang w:eastAsia="ar-SA"/>
        </w:rPr>
        <w:t>t</w:t>
      </w:r>
      <w:r w:rsidRPr="00032F3C">
        <w:rPr>
          <w:rFonts w:eastAsia="Arial" w:cs="Arial"/>
          <w:spacing w:val="1"/>
          <w:lang w:eastAsia="ar-SA"/>
        </w:rPr>
        <w:t>h</w:t>
      </w:r>
      <w:r w:rsidRPr="00032F3C">
        <w:rPr>
          <w:rFonts w:eastAsia="Arial" w:cs="Arial"/>
          <w:spacing w:val="-3"/>
          <w:lang w:eastAsia="ar-SA"/>
        </w:rPr>
        <w:t>a</w:t>
      </w:r>
      <w:r w:rsidRPr="00032F3C">
        <w:rPr>
          <w:rFonts w:eastAsia="Arial" w:cs="Arial"/>
          <w:lang w:eastAsia="ar-SA"/>
        </w:rPr>
        <w:t>t</w:t>
      </w:r>
      <w:r w:rsidRPr="00032F3C">
        <w:rPr>
          <w:rFonts w:eastAsia="Arial" w:cs="Arial"/>
          <w:spacing w:val="6"/>
          <w:lang w:eastAsia="ar-SA"/>
        </w:rPr>
        <w:t xml:space="preserve"> </w:t>
      </w:r>
      <w:r w:rsidRPr="00032F3C">
        <w:rPr>
          <w:rFonts w:eastAsia="Arial" w:cs="Arial"/>
          <w:spacing w:val="4"/>
          <w:lang w:eastAsia="ar-SA"/>
        </w:rPr>
        <w:t>i</w:t>
      </w:r>
      <w:r w:rsidRPr="00032F3C">
        <w:rPr>
          <w:rFonts w:eastAsia="Arial" w:cs="Arial"/>
          <w:lang w:eastAsia="ar-SA"/>
        </w:rPr>
        <w:t>ts</w:t>
      </w:r>
      <w:r w:rsidRPr="00032F3C">
        <w:rPr>
          <w:rFonts w:eastAsia="Arial" w:cs="Arial"/>
          <w:spacing w:val="8"/>
          <w:lang w:eastAsia="ar-SA"/>
        </w:rPr>
        <w:t xml:space="preserve"> </w:t>
      </w:r>
      <w:r w:rsidRPr="00032F3C">
        <w:rPr>
          <w:rFonts w:eastAsia="Arial" w:cs="Arial"/>
          <w:spacing w:val="1"/>
          <w:lang w:eastAsia="ar-SA"/>
        </w:rPr>
        <w:t>p</w:t>
      </w:r>
      <w:r w:rsidRPr="00032F3C">
        <w:rPr>
          <w:rFonts w:eastAsia="Arial" w:cs="Arial"/>
          <w:spacing w:val="-3"/>
          <w:lang w:eastAsia="ar-SA"/>
        </w:rPr>
        <w:t>e</w:t>
      </w:r>
      <w:r w:rsidRPr="00032F3C">
        <w:rPr>
          <w:rFonts w:eastAsia="Arial" w:cs="Arial"/>
          <w:spacing w:val="2"/>
          <w:lang w:eastAsia="ar-SA"/>
        </w:rPr>
        <w:t>r</w:t>
      </w:r>
      <w:r w:rsidRPr="00032F3C">
        <w:rPr>
          <w:rFonts w:eastAsia="Arial" w:cs="Arial"/>
          <w:lang w:eastAsia="ar-SA"/>
        </w:rPr>
        <w:t>f</w:t>
      </w:r>
      <w:r w:rsidRPr="00032F3C">
        <w:rPr>
          <w:rFonts w:eastAsia="Arial" w:cs="Arial"/>
          <w:spacing w:val="1"/>
          <w:lang w:eastAsia="ar-SA"/>
        </w:rPr>
        <w:t>o</w:t>
      </w:r>
      <w:r w:rsidRPr="00032F3C">
        <w:rPr>
          <w:rFonts w:eastAsia="Arial" w:cs="Arial"/>
          <w:spacing w:val="2"/>
          <w:lang w:eastAsia="ar-SA"/>
        </w:rPr>
        <w:t>r</w:t>
      </w:r>
      <w:r w:rsidRPr="00032F3C">
        <w:rPr>
          <w:rFonts w:eastAsia="Arial" w:cs="Arial"/>
          <w:spacing w:val="-7"/>
          <w:lang w:eastAsia="ar-SA"/>
        </w:rPr>
        <w:t>m</w:t>
      </w:r>
      <w:r w:rsidRPr="00032F3C">
        <w:rPr>
          <w:rFonts w:eastAsia="Arial" w:cs="Arial"/>
          <w:spacing w:val="1"/>
          <w:lang w:eastAsia="ar-SA"/>
        </w:rPr>
        <w:t>an</w:t>
      </w:r>
      <w:r w:rsidRPr="00032F3C">
        <w:rPr>
          <w:rFonts w:eastAsia="Arial" w:cs="Arial"/>
          <w:lang w:eastAsia="ar-SA"/>
        </w:rPr>
        <w:t>ce</w:t>
      </w:r>
      <w:r w:rsidRPr="00032F3C">
        <w:rPr>
          <w:rFonts w:eastAsia="Arial" w:cs="Arial"/>
          <w:spacing w:val="-2"/>
          <w:lang w:eastAsia="ar-SA"/>
        </w:rPr>
        <w:t xml:space="preserve"> </w:t>
      </w:r>
      <w:r w:rsidRPr="00032F3C">
        <w:rPr>
          <w:rFonts w:eastAsia="Arial" w:cs="Arial"/>
          <w:spacing w:val="1"/>
          <w:lang w:eastAsia="ar-SA"/>
        </w:rPr>
        <w:t>o</w:t>
      </w:r>
      <w:r w:rsidRPr="00032F3C">
        <w:rPr>
          <w:rFonts w:eastAsia="Arial" w:cs="Arial"/>
          <w:lang w:eastAsia="ar-SA"/>
        </w:rPr>
        <w:t>f</w:t>
      </w:r>
      <w:r w:rsidRPr="00032F3C">
        <w:rPr>
          <w:rFonts w:eastAsia="Arial" w:cs="Arial"/>
          <w:spacing w:val="8"/>
          <w:lang w:eastAsia="ar-SA"/>
        </w:rPr>
        <w:t xml:space="preserve"> </w:t>
      </w:r>
      <w:r w:rsidRPr="00032F3C">
        <w:rPr>
          <w:rFonts w:eastAsia="Arial" w:cs="Arial"/>
          <w:lang w:eastAsia="ar-SA"/>
        </w:rPr>
        <w:t>t</w:t>
      </w:r>
      <w:r w:rsidRPr="00032F3C">
        <w:rPr>
          <w:rFonts w:eastAsia="Arial" w:cs="Arial"/>
          <w:spacing w:val="1"/>
          <w:lang w:eastAsia="ar-SA"/>
        </w:rPr>
        <w:t>h</w:t>
      </w:r>
      <w:r w:rsidRPr="00032F3C">
        <w:rPr>
          <w:rFonts w:eastAsia="Arial" w:cs="Arial"/>
          <w:lang w:eastAsia="ar-SA"/>
        </w:rPr>
        <w:t>e s</w:t>
      </w:r>
      <w:r w:rsidRPr="00032F3C">
        <w:rPr>
          <w:rFonts w:eastAsia="Arial" w:cs="Arial"/>
          <w:spacing w:val="1"/>
          <w:lang w:eastAsia="ar-SA"/>
        </w:rPr>
        <w:t>e</w:t>
      </w:r>
      <w:r w:rsidRPr="00032F3C">
        <w:rPr>
          <w:rFonts w:eastAsia="Arial" w:cs="Arial"/>
          <w:spacing w:val="2"/>
          <w:lang w:eastAsia="ar-SA"/>
        </w:rPr>
        <w:t>r</w:t>
      </w:r>
      <w:r w:rsidRPr="00032F3C">
        <w:rPr>
          <w:rFonts w:eastAsia="Arial" w:cs="Arial"/>
          <w:lang w:eastAsia="ar-SA"/>
        </w:rPr>
        <w:t>v</w:t>
      </w:r>
      <w:r w:rsidRPr="00032F3C">
        <w:rPr>
          <w:rFonts w:eastAsia="Arial" w:cs="Arial"/>
          <w:spacing w:val="4"/>
          <w:lang w:eastAsia="ar-SA"/>
        </w:rPr>
        <w:t>i</w:t>
      </w:r>
      <w:r w:rsidRPr="00032F3C">
        <w:rPr>
          <w:rFonts w:eastAsia="Arial" w:cs="Arial"/>
          <w:spacing w:val="-5"/>
          <w:lang w:eastAsia="ar-SA"/>
        </w:rPr>
        <w:t>c</w:t>
      </w:r>
      <w:r w:rsidRPr="00032F3C">
        <w:rPr>
          <w:rFonts w:eastAsia="Arial" w:cs="Arial"/>
          <w:spacing w:val="1"/>
          <w:lang w:eastAsia="ar-SA"/>
        </w:rPr>
        <w:t>e</w:t>
      </w:r>
      <w:r w:rsidRPr="00032F3C">
        <w:rPr>
          <w:rFonts w:eastAsia="Arial" w:cs="Arial"/>
          <w:lang w:eastAsia="ar-SA"/>
        </w:rPr>
        <w:t>s</w:t>
      </w:r>
      <w:r w:rsidRPr="00032F3C">
        <w:rPr>
          <w:rFonts w:eastAsia="Arial" w:cs="Arial"/>
          <w:spacing w:val="1"/>
          <w:lang w:eastAsia="ar-SA"/>
        </w:rPr>
        <w:t xml:space="preserve"> </w:t>
      </w:r>
      <w:r w:rsidRPr="00032F3C">
        <w:rPr>
          <w:rFonts w:eastAsia="Arial" w:cs="Arial"/>
          <w:spacing w:val="-3"/>
          <w:lang w:eastAsia="ar-SA"/>
        </w:rPr>
        <w:t>o</w:t>
      </w:r>
      <w:r w:rsidRPr="00032F3C">
        <w:rPr>
          <w:rFonts w:eastAsia="Arial" w:cs="Arial"/>
          <w:spacing w:val="1"/>
          <w:lang w:eastAsia="ar-SA"/>
        </w:rPr>
        <w:t>u</w:t>
      </w:r>
      <w:r w:rsidRPr="00032F3C">
        <w:rPr>
          <w:rFonts w:eastAsia="Arial" w:cs="Arial"/>
          <w:spacing w:val="-4"/>
          <w:lang w:eastAsia="ar-SA"/>
        </w:rPr>
        <w:t>t</w:t>
      </w:r>
      <w:r w:rsidRPr="00032F3C">
        <w:rPr>
          <w:rFonts w:eastAsia="Arial" w:cs="Arial"/>
          <w:lang w:eastAsia="ar-SA"/>
        </w:rPr>
        <w:t>l</w:t>
      </w:r>
      <w:r w:rsidRPr="00032F3C">
        <w:rPr>
          <w:rFonts w:eastAsia="Arial" w:cs="Arial"/>
          <w:spacing w:val="4"/>
          <w:lang w:eastAsia="ar-SA"/>
        </w:rPr>
        <w:t>i</w:t>
      </w:r>
      <w:r w:rsidRPr="00032F3C">
        <w:rPr>
          <w:rFonts w:eastAsia="Arial" w:cs="Arial"/>
          <w:spacing w:val="1"/>
          <w:lang w:eastAsia="ar-SA"/>
        </w:rPr>
        <w:t>ne</w:t>
      </w:r>
      <w:r w:rsidRPr="00032F3C">
        <w:rPr>
          <w:rFonts w:eastAsia="Arial" w:cs="Arial"/>
          <w:lang w:eastAsia="ar-SA"/>
        </w:rPr>
        <w:t>d</w:t>
      </w:r>
      <w:r w:rsidRPr="00032F3C">
        <w:rPr>
          <w:rFonts w:eastAsia="Arial" w:cs="Arial"/>
          <w:spacing w:val="-6"/>
          <w:lang w:eastAsia="ar-SA"/>
        </w:rPr>
        <w:t xml:space="preserve"> </w:t>
      </w:r>
      <w:r w:rsidRPr="00032F3C">
        <w:rPr>
          <w:rFonts w:eastAsia="Arial" w:cs="Arial"/>
          <w:spacing w:val="4"/>
          <w:lang w:eastAsia="ar-SA"/>
        </w:rPr>
        <w:t>i</w:t>
      </w:r>
      <w:r w:rsidRPr="00032F3C">
        <w:rPr>
          <w:rFonts w:eastAsia="Arial" w:cs="Arial"/>
          <w:lang w:eastAsia="ar-SA"/>
        </w:rPr>
        <w:t>n</w:t>
      </w:r>
      <w:r w:rsidRPr="00032F3C">
        <w:rPr>
          <w:rFonts w:eastAsia="Arial" w:cs="Arial"/>
          <w:spacing w:val="4"/>
          <w:lang w:eastAsia="ar-SA"/>
        </w:rPr>
        <w:t xml:space="preserve"> </w:t>
      </w:r>
      <w:r w:rsidRPr="00032F3C">
        <w:rPr>
          <w:rFonts w:eastAsia="Arial" w:cs="Arial"/>
          <w:lang w:eastAsia="ar-SA"/>
        </w:rPr>
        <w:t>t</w:t>
      </w:r>
      <w:r w:rsidRPr="00032F3C">
        <w:rPr>
          <w:rFonts w:eastAsia="Arial" w:cs="Arial"/>
          <w:spacing w:val="-3"/>
          <w:lang w:eastAsia="ar-SA"/>
        </w:rPr>
        <w:t>h</w:t>
      </w:r>
      <w:r w:rsidRPr="00032F3C">
        <w:rPr>
          <w:rFonts w:eastAsia="Arial" w:cs="Arial"/>
          <w:spacing w:val="4"/>
          <w:lang w:eastAsia="ar-SA"/>
        </w:rPr>
        <w:t>i</w:t>
      </w:r>
      <w:r w:rsidRPr="00032F3C">
        <w:rPr>
          <w:rFonts w:eastAsia="Arial" w:cs="Arial"/>
          <w:lang w:eastAsia="ar-SA"/>
        </w:rPr>
        <w:t>s</w:t>
      </w:r>
      <w:r w:rsidRPr="00032F3C">
        <w:rPr>
          <w:rFonts w:eastAsia="Arial" w:cs="Arial"/>
          <w:spacing w:val="6"/>
          <w:lang w:eastAsia="ar-SA"/>
        </w:rPr>
        <w:t xml:space="preserve"> </w:t>
      </w:r>
      <w:r w:rsidRPr="00032F3C">
        <w:rPr>
          <w:rFonts w:eastAsia="Arial" w:cs="Arial"/>
          <w:spacing w:val="-5"/>
          <w:lang w:eastAsia="ar-SA"/>
        </w:rPr>
        <w:t>RF</w:t>
      </w:r>
      <w:r w:rsidR="005B0255">
        <w:rPr>
          <w:rFonts w:eastAsia="Arial" w:cs="Arial"/>
          <w:spacing w:val="-5"/>
          <w:lang w:eastAsia="ar-SA"/>
        </w:rPr>
        <w:t>Q</w:t>
      </w:r>
      <w:r w:rsidRPr="00032F3C">
        <w:rPr>
          <w:rFonts w:eastAsia="Arial" w:cs="Arial"/>
          <w:spacing w:val="-6"/>
          <w:lang w:eastAsia="ar-SA"/>
        </w:rPr>
        <w:t xml:space="preserve"> </w:t>
      </w:r>
      <w:r w:rsidRPr="00032F3C">
        <w:rPr>
          <w:rFonts w:eastAsia="Arial" w:cs="Arial"/>
          <w:spacing w:val="-3"/>
          <w:lang w:eastAsia="ar-SA"/>
        </w:rPr>
        <w:t>d</w:t>
      </w:r>
      <w:r w:rsidRPr="00032F3C">
        <w:rPr>
          <w:rFonts w:eastAsia="Arial" w:cs="Arial"/>
          <w:spacing w:val="1"/>
          <w:lang w:eastAsia="ar-SA"/>
        </w:rPr>
        <w:t>oe</w:t>
      </w:r>
      <w:r w:rsidRPr="00032F3C">
        <w:rPr>
          <w:rFonts w:eastAsia="Arial" w:cs="Arial"/>
          <w:lang w:eastAsia="ar-SA"/>
        </w:rPr>
        <w:t xml:space="preserve">s </w:t>
      </w:r>
      <w:r w:rsidRPr="00032F3C">
        <w:rPr>
          <w:rFonts w:eastAsia="Arial" w:cs="Arial"/>
          <w:spacing w:val="1"/>
          <w:lang w:eastAsia="ar-SA"/>
        </w:rPr>
        <w:t>no</w:t>
      </w:r>
      <w:r w:rsidRPr="00032F3C">
        <w:rPr>
          <w:rFonts w:eastAsia="Arial" w:cs="Arial"/>
          <w:lang w:eastAsia="ar-SA"/>
        </w:rPr>
        <w:t>t</w:t>
      </w:r>
      <w:r w:rsidRPr="00032F3C">
        <w:rPr>
          <w:rFonts w:eastAsia="Arial" w:cs="Arial"/>
          <w:spacing w:val="7"/>
          <w:lang w:eastAsia="ar-SA"/>
        </w:rPr>
        <w:t xml:space="preserve"> </w:t>
      </w:r>
      <w:r w:rsidRPr="00032F3C">
        <w:rPr>
          <w:rFonts w:eastAsia="Arial" w:cs="Arial"/>
          <w:spacing w:val="1"/>
          <w:lang w:eastAsia="ar-SA"/>
        </w:rPr>
        <w:t>a</w:t>
      </w:r>
      <w:r w:rsidRPr="00032F3C">
        <w:rPr>
          <w:rFonts w:eastAsia="Arial" w:cs="Arial"/>
          <w:spacing w:val="-3"/>
          <w:lang w:eastAsia="ar-SA"/>
        </w:rPr>
        <w:t>n</w:t>
      </w:r>
      <w:r w:rsidRPr="00032F3C">
        <w:rPr>
          <w:rFonts w:eastAsia="Arial" w:cs="Arial"/>
          <w:lang w:eastAsia="ar-SA"/>
        </w:rPr>
        <w:t>d</w:t>
      </w:r>
      <w:r w:rsidRPr="00032F3C">
        <w:rPr>
          <w:rFonts w:eastAsia="Arial" w:cs="Arial"/>
          <w:spacing w:val="7"/>
          <w:lang w:eastAsia="ar-SA"/>
        </w:rPr>
        <w:t xml:space="preserve"> </w:t>
      </w:r>
      <w:r w:rsidRPr="00032F3C">
        <w:rPr>
          <w:rFonts w:eastAsia="Arial" w:cs="Arial"/>
          <w:spacing w:val="-5"/>
          <w:lang w:eastAsia="ar-SA"/>
        </w:rPr>
        <w:t>w</w:t>
      </w:r>
      <w:r w:rsidRPr="00032F3C">
        <w:rPr>
          <w:rFonts w:eastAsia="Arial" w:cs="Arial"/>
          <w:lang w:eastAsia="ar-SA"/>
        </w:rPr>
        <w:t>ill</w:t>
      </w:r>
      <w:r w:rsidRPr="00032F3C">
        <w:rPr>
          <w:rFonts w:eastAsia="Arial" w:cs="Arial"/>
          <w:spacing w:val="6"/>
          <w:lang w:eastAsia="ar-SA"/>
        </w:rPr>
        <w:t xml:space="preserve"> </w:t>
      </w:r>
      <w:r w:rsidRPr="00032F3C">
        <w:rPr>
          <w:rFonts w:eastAsia="Arial" w:cs="Arial"/>
          <w:spacing w:val="1"/>
          <w:lang w:eastAsia="ar-SA"/>
        </w:rPr>
        <w:t>no</w:t>
      </w:r>
      <w:r w:rsidRPr="00032F3C">
        <w:rPr>
          <w:rFonts w:eastAsia="Arial" w:cs="Arial"/>
          <w:lang w:eastAsia="ar-SA"/>
        </w:rPr>
        <w:t>t</w:t>
      </w:r>
      <w:r w:rsidRPr="00032F3C">
        <w:rPr>
          <w:rFonts w:eastAsia="Arial" w:cs="Arial"/>
          <w:spacing w:val="3"/>
          <w:lang w:eastAsia="ar-SA"/>
        </w:rPr>
        <w:t xml:space="preserve"> </w:t>
      </w:r>
      <w:r w:rsidRPr="00032F3C">
        <w:rPr>
          <w:rFonts w:eastAsia="Arial" w:cs="Arial"/>
          <w:lang w:eastAsia="ar-SA"/>
        </w:rPr>
        <w:t>c</w:t>
      </w:r>
      <w:r w:rsidRPr="00032F3C">
        <w:rPr>
          <w:rFonts w:eastAsia="Arial" w:cs="Arial"/>
          <w:spacing w:val="2"/>
          <w:lang w:eastAsia="ar-SA"/>
        </w:rPr>
        <w:t>r</w:t>
      </w:r>
      <w:r w:rsidRPr="00032F3C">
        <w:rPr>
          <w:rFonts w:eastAsia="Arial" w:cs="Arial"/>
          <w:spacing w:val="1"/>
          <w:lang w:eastAsia="ar-SA"/>
        </w:rPr>
        <w:t>ea</w:t>
      </w:r>
      <w:r w:rsidRPr="00032F3C">
        <w:rPr>
          <w:rFonts w:eastAsia="Arial" w:cs="Arial"/>
          <w:spacing w:val="-4"/>
          <w:lang w:eastAsia="ar-SA"/>
        </w:rPr>
        <w:t>t</w:t>
      </w:r>
      <w:r w:rsidRPr="00032F3C">
        <w:rPr>
          <w:rFonts w:eastAsia="Arial" w:cs="Arial"/>
          <w:lang w:eastAsia="ar-SA"/>
        </w:rPr>
        <w:t>e</w:t>
      </w:r>
      <w:r w:rsidRPr="00032F3C">
        <w:rPr>
          <w:rFonts w:eastAsia="Arial" w:cs="Arial"/>
          <w:spacing w:val="4"/>
          <w:lang w:eastAsia="ar-SA"/>
        </w:rPr>
        <w:t xml:space="preserve"> </w:t>
      </w:r>
      <w:r w:rsidRPr="00032F3C">
        <w:rPr>
          <w:rFonts w:eastAsia="Arial" w:cs="Arial"/>
          <w:lang w:eastAsia="ar-SA"/>
        </w:rPr>
        <w:t>a</w:t>
      </w:r>
      <w:r w:rsidRPr="00032F3C">
        <w:rPr>
          <w:rFonts w:eastAsia="Arial" w:cs="Arial"/>
          <w:spacing w:val="6"/>
          <w:lang w:eastAsia="ar-SA"/>
        </w:rPr>
        <w:t xml:space="preserve"> </w:t>
      </w:r>
      <w:r w:rsidRPr="00032F3C">
        <w:rPr>
          <w:rFonts w:eastAsia="Arial" w:cs="Arial"/>
          <w:lang w:eastAsia="ar-SA"/>
        </w:rPr>
        <w:t>c</w:t>
      </w:r>
      <w:r w:rsidRPr="00032F3C">
        <w:rPr>
          <w:rFonts w:eastAsia="Arial" w:cs="Arial"/>
          <w:spacing w:val="1"/>
          <w:lang w:eastAsia="ar-SA"/>
        </w:rPr>
        <w:t>on</w:t>
      </w:r>
      <w:r w:rsidRPr="00032F3C">
        <w:rPr>
          <w:rFonts w:eastAsia="Arial" w:cs="Arial"/>
          <w:spacing w:val="-4"/>
          <w:lang w:eastAsia="ar-SA"/>
        </w:rPr>
        <w:t>f</w:t>
      </w:r>
      <w:r w:rsidRPr="00032F3C">
        <w:rPr>
          <w:rFonts w:eastAsia="Arial" w:cs="Arial"/>
          <w:lang w:eastAsia="ar-SA"/>
        </w:rPr>
        <w:t>l</w:t>
      </w:r>
      <w:r w:rsidRPr="00032F3C">
        <w:rPr>
          <w:rFonts w:eastAsia="Arial" w:cs="Arial"/>
          <w:spacing w:val="4"/>
          <w:lang w:eastAsia="ar-SA"/>
        </w:rPr>
        <w:t>i</w:t>
      </w:r>
      <w:r w:rsidRPr="00032F3C">
        <w:rPr>
          <w:rFonts w:eastAsia="Arial" w:cs="Arial"/>
          <w:lang w:eastAsia="ar-SA"/>
        </w:rPr>
        <w:t>ct</w:t>
      </w:r>
      <w:r w:rsidRPr="00032F3C">
        <w:rPr>
          <w:rFonts w:eastAsia="Arial" w:cs="Arial"/>
          <w:spacing w:val="-1"/>
          <w:lang w:eastAsia="ar-SA"/>
        </w:rPr>
        <w:t xml:space="preserve"> </w:t>
      </w:r>
      <w:r w:rsidRPr="00032F3C">
        <w:rPr>
          <w:rFonts w:eastAsia="Arial" w:cs="Arial"/>
          <w:spacing w:val="1"/>
          <w:lang w:eastAsia="ar-SA"/>
        </w:rPr>
        <w:t>o</w:t>
      </w:r>
      <w:r w:rsidRPr="00032F3C">
        <w:rPr>
          <w:rFonts w:eastAsia="Arial" w:cs="Arial"/>
          <w:lang w:eastAsia="ar-SA"/>
        </w:rPr>
        <w:t>f</w:t>
      </w:r>
      <w:r w:rsidRPr="00032F3C">
        <w:rPr>
          <w:rFonts w:eastAsia="Arial" w:cs="Arial"/>
          <w:spacing w:val="-1"/>
          <w:lang w:eastAsia="ar-SA"/>
        </w:rPr>
        <w:t xml:space="preserve"> </w:t>
      </w:r>
      <w:r w:rsidRPr="00032F3C">
        <w:rPr>
          <w:rFonts w:eastAsia="Arial" w:cs="Arial"/>
          <w:spacing w:val="7"/>
          <w:lang w:eastAsia="ar-SA"/>
        </w:rPr>
        <w:t>i</w:t>
      </w:r>
      <w:r w:rsidRPr="00032F3C">
        <w:rPr>
          <w:rFonts w:eastAsia="Arial" w:cs="Arial"/>
          <w:spacing w:val="1"/>
          <w:lang w:eastAsia="ar-SA"/>
        </w:rPr>
        <w:t>n</w:t>
      </w:r>
      <w:r w:rsidRPr="00032F3C">
        <w:rPr>
          <w:rFonts w:eastAsia="Arial" w:cs="Arial"/>
          <w:lang w:eastAsia="ar-SA"/>
        </w:rPr>
        <w:t>t</w:t>
      </w:r>
      <w:r w:rsidRPr="00032F3C">
        <w:rPr>
          <w:rFonts w:eastAsia="Arial" w:cs="Arial"/>
          <w:spacing w:val="-3"/>
          <w:lang w:eastAsia="ar-SA"/>
        </w:rPr>
        <w:t>e</w:t>
      </w:r>
      <w:r w:rsidRPr="00032F3C">
        <w:rPr>
          <w:rFonts w:eastAsia="Arial" w:cs="Arial"/>
          <w:spacing w:val="2"/>
          <w:lang w:eastAsia="ar-SA"/>
        </w:rPr>
        <w:t>r</w:t>
      </w:r>
      <w:r w:rsidRPr="00032F3C">
        <w:rPr>
          <w:rFonts w:eastAsia="Arial" w:cs="Arial"/>
          <w:spacing w:val="1"/>
          <w:lang w:eastAsia="ar-SA"/>
        </w:rPr>
        <w:t>e</w:t>
      </w:r>
      <w:r w:rsidRPr="00032F3C">
        <w:rPr>
          <w:rFonts w:eastAsia="Arial" w:cs="Arial"/>
          <w:lang w:eastAsia="ar-SA"/>
        </w:rPr>
        <w:t xml:space="preserve">st </w:t>
      </w:r>
      <w:r w:rsidRPr="00032F3C">
        <w:rPr>
          <w:rFonts w:eastAsia="Arial" w:cs="Arial"/>
          <w:spacing w:val="-5"/>
          <w:lang w:eastAsia="ar-SA"/>
        </w:rPr>
        <w:t>w</w:t>
      </w:r>
      <w:r w:rsidRPr="00032F3C">
        <w:rPr>
          <w:rFonts w:eastAsia="Arial" w:cs="Arial"/>
          <w:spacing w:val="4"/>
          <w:lang w:eastAsia="ar-SA"/>
        </w:rPr>
        <w:t>i</w:t>
      </w:r>
      <w:r w:rsidRPr="00032F3C">
        <w:rPr>
          <w:rFonts w:eastAsia="Arial" w:cs="Arial"/>
          <w:lang w:eastAsia="ar-SA"/>
        </w:rPr>
        <w:t>th</w:t>
      </w:r>
      <w:r w:rsidRPr="00032F3C">
        <w:rPr>
          <w:rFonts w:eastAsia="Arial" w:cs="Arial"/>
          <w:spacing w:val="-2"/>
          <w:lang w:eastAsia="ar-SA"/>
        </w:rPr>
        <w:t xml:space="preserve"> </w:t>
      </w:r>
      <w:r w:rsidRPr="00032F3C">
        <w:rPr>
          <w:rFonts w:eastAsia="Arial" w:cs="Arial"/>
          <w:spacing w:val="1"/>
          <w:lang w:eastAsia="ar-SA"/>
        </w:rPr>
        <w:t>no</w:t>
      </w:r>
      <w:r w:rsidRPr="00032F3C">
        <w:rPr>
          <w:rFonts w:eastAsia="Arial" w:cs="Arial"/>
          <w:lang w:eastAsia="ar-SA"/>
        </w:rPr>
        <w:t>r</w:t>
      </w:r>
      <w:r w:rsidRPr="00032F3C">
        <w:rPr>
          <w:rFonts w:eastAsia="Arial" w:cs="Arial"/>
          <w:spacing w:val="-1"/>
          <w:lang w:eastAsia="ar-SA"/>
        </w:rPr>
        <w:t xml:space="preserve"> </w:t>
      </w:r>
      <w:r w:rsidRPr="00032F3C">
        <w:rPr>
          <w:rFonts w:eastAsia="Arial" w:cs="Arial"/>
          <w:spacing w:val="-3"/>
          <w:lang w:eastAsia="ar-SA"/>
        </w:rPr>
        <w:t>p</w:t>
      </w:r>
      <w:r w:rsidRPr="00032F3C">
        <w:rPr>
          <w:rFonts w:eastAsia="Arial" w:cs="Arial"/>
          <w:spacing w:val="1"/>
          <w:lang w:eastAsia="ar-SA"/>
        </w:rPr>
        <w:t>o</w:t>
      </w:r>
      <w:r w:rsidRPr="00032F3C">
        <w:rPr>
          <w:rFonts w:eastAsia="Arial" w:cs="Arial"/>
          <w:lang w:eastAsia="ar-SA"/>
        </w:rPr>
        <w:t>siti</w:t>
      </w:r>
      <w:r w:rsidRPr="00032F3C">
        <w:rPr>
          <w:rFonts w:eastAsia="Arial" w:cs="Arial"/>
          <w:spacing w:val="1"/>
          <w:lang w:eastAsia="ar-SA"/>
        </w:rPr>
        <w:t>o</w:t>
      </w:r>
      <w:r w:rsidRPr="00032F3C">
        <w:rPr>
          <w:rFonts w:eastAsia="Arial" w:cs="Arial"/>
          <w:lang w:eastAsia="ar-SA"/>
        </w:rPr>
        <w:t>n</w:t>
      </w:r>
      <w:r w:rsidRPr="00032F3C">
        <w:rPr>
          <w:rFonts w:eastAsia="Arial" w:cs="Arial"/>
          <w:spacing w:val="-6"/>
          <w:lang w:eastAsia="ar-SA"/>
        </w:rPr>
        <w:t xml:space="preserve"> </w:t>
      </w:r>
      <w:r w:rsidRPr="00032F3C">
        <w:rPr>
          <w:rFonts w:eastAsia="Arial" w:cs="Arial"/>
          <w:lang w:eastAsia="ar-SA"/>
        </w:rPr>
        <w:t>t</w:t>
      </w:r>
      <w:r w:rsidRPr="00032F3C">
        <w:rPr>
          <w:rFonts w:eastAsia="Arial" w:cs="Arial"/>
          <w:spacing w:val="-3"/>
          <w:lang w:eastAsia="ar-SA"/>
        </w:rPr>
        <w:t>h</w:t>
      </w:r>
      <w:r w:rsidRPr="00032F3C">
        <w:rPr>
          <w:rFonts w:eastAsia="Arial" w:cs="Arial"/>
          <w:lang w:eastAsia="ar-SA"/>
        </w:rPr>
        <w:t>e</w:t>
      </w:r>
      <w:r w:rsidRPr="00032F3C">
        <w:rPr>
          <w:rFonts w:eastAsia="Arial" w:cs="Arial"/>
          <w:spacing w:val="-1"/>
          <w:lang w:eastAsia="ar-SA"/>
        </w:rPr>
        <w:t xml:space="preserve"> </w:t>
      </w:r>
      <w:r w:rsidRPr="00032F3C">
        <w:rPr>
          <w:rFonts w:eastAsia="Arial" w:cs="Arial"/>
          <w:spacing w:val="-2"/>
          <w:lang w:eastAsia="ar-SA"/>
        </w:rPr>
        <w:t>Applicant</w:t>
      </w:r>
      <w:r w:rsidRPr="00032F3C">
        <w:rPr>
          <w:rFonts w:eastAsia="Arial" w:cs="Arial"/>
          <w:spacing w:val="-12"/>
          <w:lang w:eastAsia="ar-SA"/>
        </w:rPr>
        <w:t xml:space="preserve"> </w:t>
      </w:r>
      <w:r w:rsidRPr="00032F3C">
        <w:rPr>
          <w:rFonts w:eastAsia="Arial" w:cs="Arial"/>
          <w:lang w:eastAsia="ar-SA"/>
        </w:rPr>
        <w:t xml:space="preserve">to </w:t>
      </w:r>
      <w:r w:rsidRPr="00032F3C">
        <w:rPr>
          <w:rFonts w:eastAsia="Arial" w:cs="Arial"/>
          <w:spacing w:val="1"/>
          <w:lang w:eastAsia="ar-SA"/>
        </w:rPr>
        <w:t>b</w:t>
      </w:r>
      <w:r w:rsidRPr="00032F3C">
        <w:rPr>
          <w:rFonts w:eastAsia="Arial" w:cs="Arial"/>
          <w:spacing w:val="2"/>
          <w:lang w:eastAsia="ar-SA"/>
        </w:rPr>
        <w:t>r</w:t>
      </w:r>
      <w:r w:rsidRPr="00032F3C">
        <w:rPr>
          <w:rFonts w:eastAsia="Arial" w:cs="Arial"/>
          <w:spacing w:val="1"/>
          <w:lang w:eastAsia="ar-SA"/>
        </w:rPr>
        <w:t>ea</w:t>
      </w:r>
      <w:r w:rsidRPr="00032F3C">
        <w:rPr>
          <w:rFonts w:eastAsia="Arial" w:cs="Arial"/>
          <w:spacing w:val="-5"/>
          <w:lang w:eastAsia="ar-SA"/>
        </w:rPr>
        <w:t>c</w:t>
      </w:r>
      <w:r w:rsidRPr="00032F3C">
        <w:rPr>
          <w:rFonts w:eastAsia="Arial" w:cs="Arial"/>
          <w:lang w:eastAsia="ar-SA"/>
        </w:rPr>
        <w:t>h</w:t>
      </w:r>
      <w:r w:rsidRPr="00032F3C">
        <w:rPr>
          <w:rFonts w:eastAsia="Arial" w:cs="Arial"/>
          <w:spacing w:val="-5"/>
          <w:lang w:eastAsia="ar-SA"/>
        </w:rPr>
        <w:t xml:space="preserve"> </w:t>
      </w:r>
      <w:r w:rsidRPr="00032F3C">
        <w:rPr>
          <w:rFonts w:eastAsia="Arial" w:cs="Arial"/>
          <w:spacing w:val="1"/>
          <w:lang w:eastAsia="ar-SA"/>
        </w:rPr>
        <w:t>an</w:t>
      </w:r>
      <w:r w:rsidRPr="00032F3C">
        <w:rPr>
          <w:rFonts w:eastAsia="Arial" w:cs="Arial"/>
          <w:lang w:eastAsia="ar-SA"/>
        </w:rPr>
        <w:t>y</w:t>
      </w:r>
      <w:r w:rsidRPr="00032F3C">
        <w:rPr>
          <w:rFonts w:eastAsia="Arial" w:cs="Arial"/>
          <w:spacing w:val="-4"/>
          <w:lang w:eastAsia="ar-SA"/>
        </w:rPr>
        <w:t xml:space="preserve"> </w:t>
      </w:r>
      <w:r w:rsidRPr="00032F3C">
        <w:rPr>
          <w:rFonts w:eastAsia="Arial" w:cs="Arial"/>
          <w:spacing w:val="-3"/>
          <w:lang w:eastAsia="ar-SA"/>
        </w:rPr>
        <w:t>o</w:t>
      </w:r>
      <w:r w:rsidRPr="00032F3C">
        <w:rPr>
          <w:rFonts w:eastAsia="Arial" w:cs="Arial"/>
          <w:lang w:eastAsia="ar-SA"/>
        </w:rPr>
        <w:t>t</w:t>
      </w:r>
      <w:r w:rsidRPr="00032F3C">
        <w:rPr>
          <w:rFonts w:eastAsia="Arial" w:cs="Arial"/>
          <w:spacing w:val="1"/>
          <w:lang w:eastAsia="ar-SA"/>
        </w:rPr>
        <w:t>he</w:t>
      </w:r>
      <w:r w:rsidRPr="00032F3C">
        <w:rPr>
          <w:rFonts w:eastAsia="Arial" w:cs="Arial"/>
          <w:lang w:eastAsia="ar-SA"/>
        </w:rPr>
        <w:t>r</w:t>
      </w:r>
      <w:r w:rsidRPr="00032F3C">
        <w:rPr>
          <w:rFonts w:eastAsia="Arial" w:cs="Arial"/>
          <w:spacing w:val="-12"/>
          <w:lang w:eastAsia="ar-SA"/>
        </w:rPr>
        <w:t xml:space="preserve"> </w:t>
      </w:r>
      <w:r w:rsidRPr="00032F3C">
        <w:rPr>
          <w:rFonts w:eastAsia="Arial" w:cs="Arial"/>
          <w:lang w:eastAsia="ar-SA"/>
        </w:rPr>
        <w:t>c</w:t>
      </w:r>
      <w:r w:rsidRPr="00032F3C">
        <w:rPr>
          <w:rFonts w:eastAsia="Arial" w:cs="Arial"/>
          <w:spacing w:val="1"/>
          <w:lang w:eastAsia="ar-SA"/>
        </w:rPr>
        <w:t>on</w:t>
      </w:r>
      <w:r w:rsidRPr="00032F3C">
        <w:rPr>
          <w:rFonts w:eastAsia="Arial" w:cs="Arial"/>
          <w:lang w:eastAsia="ar-SA"/>
        </w:rPr>
        <w:t>t</w:t>
      </w:r>
      <w:r w:rsidRPr="00032F3C">
        <w:rPr>
          <w:rFonts w:eastAsia="Arial" w:cs="Arial"/>
          <w:spacing w:val="2"/>
          <w:lang w:eastAsia="ar-SA"/>
        </w:rPr>
        <w:t>r</w:t>
      </w:r>
      <w:r w:rsidRPr="00032F3C">
        <w:rPr>
          <w:rFonts w:eastAsia="Arial" w:cs="Arial"/>
          <w:spacing w:val="1"/>
          <w:lang w:eastAsia="ar-SA"/>
        </w:rPr>
        <w:t>a</w:t>
      </w:r>
      <w:r w:rsidRPr="00032F3C">
        <w:rPr>
          <w:rFonts w:eastAsia="Arial" w:cs="Arial"/>
          <w:lang w:eastAsia="ar-SA"/>
        </w:rPr>
        <w:t>ct</w:t>
      </w:r>
      <w:r w:rsidRPr="00032F3C">
        <w:rPr>
          <w:rFonts w:eastAsia="Arial" w:cs="Arial"/>
          <w:spacing w:val="-8"/>
          <w:lang w:eastAsia="ar-SA"/>
        </w:rPr>
        <w:t xml:space="preserve"> </w:t>
      </w:r>
      <w:r w:rsidRPr="00032F3C">
        <w:rPr>
          <w:rFonts w:eastAsia="Arial" w:cs="Arial"/>
          <w:spacing w:val="-5"/>
          <w:lang w:eastAsia="ar-SA"/>
        </w:rPr>
        <w:t>c</w:t>
      </w:r>
      <w:r w:rsidRPr="00032F3C">
        <w:rPr>
          <w:rFonts w:eastAsia="Arial" w:cs="Arial"/>
          <w:spacing w:val="1"/>
          <w:lang w:eastAsia="ar-SA"/>
        </w:rPr>
        <w:t>u</w:t>
      </w:r>
      <w:r w:rsidRPr="00032F3C">
        <w:rPr>
          <w:rFonts w:eastAsia="Arial" w:cs="Arial"/>
          <w:spacing w:val="2"/>
          <w:lang w:eastAsia="ar-SA"/>
        </w:rPr>
        <w:t>rr</w:t>
      </w:r>
      <w:r w:rsidRPr="00032F3C">
        <w:rPr>
          <w:rFonts w:eastAsia="Arial" w:cs="Arial"/>
          <w:spacing w:val="-3"/>
          <w:lang w:eastAsia="ar-SA"/>
        </w:rPr>
        <w:t>e</w:t>
      </w:r>
      <w:r w:rsidRPr="00032F3C">
        <w:rPr>
          <w:rFonts w:eastAsia="Arial" w:cs="Arial"/>
          <w:spacing w:val="1"/>
          <w:lang w:eastAsia="ar-SA"/>
        </w:rPr>
        <w:t>n</w:t>
      </w:r>
      <w:r w:rsidRPr="00032F3C">
        <w:rPr>
          <w:rFonts w:eastAsia="Arial" w:cs="Arial"/>
          <w:spacing w:val="-4"/>
          <w:lang w:eastAsia="ar-SA"/>
        </w:rPr>
        <w:t>t</w:t>
      </w:r>
      <w:r w:rsidRPr="00032F3C">
        <w:rPr>
          <w:rFonts w:eastAsia="Arial" w:cs="Arial"/>
          <w:spacing w:val="4"/>
          <w:lang w:eastAsia="ar-SA"/>
        </w:rPr>
        <w:t>l</w:t>
      </w:r>
      <w:r w:rsidRPr="00032F3C">
        <w:rPr>
          <w:rFonts w:eastAsia="Arial" w:cs="Arial"/>
          <w:lang w:eastAsia="ar-SA"/>
        </w:rPr>
        <w:t>y</w:t>
      </w:r>
      <w:r w:rsidRPr="00032F3C">
        <w:rPr>
          <w:rFonts w:eastAsia="Arial" w:cs="Arial"/>
          <w:spacing w:val="-13"/>
          <w:lang w:eastAsia="ar-SA"/>
        </w:rPr>
        <w:t xml:space="preserve"> </w:t>
      </w:r>
      <w:r w:rsidRPr="00032F3C">
        <w:rPr>
          <w:rFonts w:eastAsia="Arial" w:cs="Arial"/>
          <w:spacing w:val="4"/>
          <w:lang w:eastAsia="ar-SA"/>
        </w:rPr>
        <w:t>i</w:t>
      </w:r>
      <w:r w:rsidRPr="00032F3C">
        <w:rPr>
          <w:rFonts w:eastAsia="Arial" w:cs="Arial"/>
          <w:lang w:eastAsia="ar-SA"/>
        </w:rPr>
        <w:t>n f</w:t>
      </w:r>
      <w:r w:rsidRPr="00032F3C">
        <w:rPr>
          <w:rFonts w:eastAsia="Arial" w:cs="Arial"/>
          <w:spacing w:val="-3"/>
          <w:lang w:eastAsia="ar-SA"/>
        </w:rPr>
        <w:t>o</w:t>
      </w:r>
      <w:r w:rsidRPr="00032F3C">
        <w:rPr>
          <w:rFonts w:eastAsia="Arial" w:cs="Arial"/>
          <w:spacing w:val="2"/>
          <w:lang w:eastAsia="ar-SA"/>
        </w:rPr>
        <w:t>r</w:t>
      </w:r>
      <w:r w:rsidRPr="00032F3C">
        <w:rPr>
          <w:rFonts w:eastAsia="Arial" w:cs="Arial"/>
          <w:lang w:eastAsia="ar-SA"/>
        </w:rPr>
        <w:t>ce</w:t>
      </w:r>
      <w:r w:rsidRPr="00032F3C">
        <w:rPr>
          <w:rFonts w:eastAsia="Arial" w:cs="Arial"/>
          <w:spacing w:val="-3"/>
          <w:lang w:eastAsia="ar-SA"/>
        </w:rPr>
        <w:t xml:space="preserve"> </w:t>
      </w:r>
      <w:r w:rsidRPr="00032F3C">
        <w:rPr>
          <w:rFonts w:eastAsia="Arial" w:cs="Arial"/>
          <w:spacing w:val="-5"/>
          <w:lang w:eastAsia="ar-SA"/>
        </w:rPr>
        <w:t>w</w:t>
      </w:r>
      <w:r w:rsidRPr="00032F3C">
        <w:rPr>
          <w:rFonts w:eastAsia="Arial" w:cs="Arial"/>
          <w:spacing w:val="4"/>
          <w:lang w:eastAsia="ar-SA"/>
        </w:rPr>
        <w:t>i</w:t>
      </w:r>
      <w:r w:rsidRPr="00032F3C">
        <w:rPr>
          <w:rFonts w:eastAsia="Arial" w:cs="Arial"/>
          <w:lang w:eastAsia="ar-SA"/>
        </w:rPr>
        <w:t>th</w:t>
      </w:r>
      <w:r w:rsidRPr="00032F3C">
        <w:rPr>
          <w:rFonts w:eastAsia="Arial" w:cs="Arial"/>
          <w:spacing w:val="-2"/>
          <w:lang w:eastAsia="ar-SA"/>
        </w:rPr>
        <w:t xml:space="preserve"> </w:t>
      </w:r>
      <w:r w:rsidRPr="00032F3C">
        <w:rPr>
          <w:rFonts w:eastAsia="Arial" w:cs="Arial"/>
          <w:spacing w:val="-4"/>
          <w:lang w:eastAsia="ar-SA"/>
        </w:rPr>
        <w:t>t</w:t>
      </w:r>
      <w:r w:rsidRPr="00032F3C">
        <w:rPr>
          <w:rFonts w:eastAsia="Arial" w:cs="Arial"/>
          <w:spacing w:val="1"/>
          <w:lang w:eastAsia="ar-SA"/>
        </w:rPr>
        <w:t>h</w:t>
      </w:r>
      <w:r w:rsidRPr="00032F3C">
        <w:rPr>
          <w:rFonts w:eastAsia="Arial" w:cs="Arial"/>
          <w:lang w:eastAsia="ar-SA"/>
        </w:rPr>
        <w:t>e</w:t>
      </w:r>
      <w:r w:rsidRPr="00032F3C">
        <w:rPr>
          <w:rFonts w:eastAsia="Arial" w:cs="Arial"/>
          <w:spacing w:val="-1"/>
          <w:lang w:eastAsia="ar-SA"/>
        </w:rPr>
        <w:t xml:space="preserve"> S</w:t>
      </w:r>
      <w:r w:rsidRPr="00032F3C">
        <w:rPr>
          <w:rFonts w:eastAsia="Arial" w:cs="Arial"/>
          <w:lang w:eastAsia="ar-SA"/>
        </w:rPr>
        <w:t>t</w:t>
      </w:r>
      <w:r w:rsidRPr="00032F3C">
        <w:rPr>
          <w:rFonts w:eastAsia="Arial" w:cs="Arial"/>
          <w:spacing w:val="1"/>
          <w:lang w:eastAsia="ar-SA"/>
        </w:rPr>
        <w:t>a</w:t>
      </w:r>
      <w:r w:rsidRPr="00032F3C">
        <w:rPr>
          <w:rFonts w:eastAsia="Arial" w:cs="Arial"/>
          <w:lang w:eastAsia="ar-SA"/>
        </w:rPr>
        <w:t>te</w:t>
      </w:r>
      <w:r w:rsidRPr="00032F3C">
        <w:rPr>
          <w:rFonts w:eastAsia="Arial" w:cs="Arial"/>
          <w:spacing w:val="-9"/>
          <w:lang w:eastAsia="ar-SA"/>
        </w:rPr>
        <w:t xml:space="preserve"> </w:t>
      </w:r>
      <w:r w:rsidRPr="00032F3C">
        <w:rPr>
          <w:rFonts w:eastAsia="Arial" w:cs="Arial"/>
          <w:spacing w:val="1"/>
          <w:lang w:eastAsia="ar-SA"/>
        </w:rPr>
        <w:t>o</w:t>
      </w:r>
      <w:r w:rsidRPr="00032F3C">
        <w:rPr>
          <w:rFonts w:eastAsia="Arial" w:cs="Arial"/>
          <w:lang w:eastAsia="ar-SA"/>
        </w:rPr>
        <w:t>f N</w:t>
      </w:r>
      <w:r w:rsidRPr="00032F3C">
        <w:rPr>
          <w:rFonts w:eastAsia="Arial" w:cs="Arial"/>
          <w:spacing w:val="1"/>
          <w:lang w:eastAsia="ar-SA"/>
        </w:rPr>
        <w:t>e</w:t>
      </w:r>
      <w:r w:rsidRPr="00032F3C">
        <w:rPr>
          <w:rFonts w:eastAsia="Arial" w:cs="Arial"/>
          <w:lang w:eastAsia="ar-SA"/>
        </w:rPr>
        <w:t>w</w:t>
      </w:r>
      <w:r w:rsidRPr="00032F3C">
        <w:rPr>
          <w:rFonts w:eastAsia="Arial" w:cs="Arial"/>
          <w:spacing w:val="-9"/>
          <w:lang w:eastAsia="ar-SA"/>
        </w:rPr>
        <w:t xml:space="preserve"> </w:t>
      </w:r>
      <w:r w:rsidRPr="00032F3C">
        <w:rPr>
          <w:rFonts w:eastAsia="Arial" w:cs="Arial"/>
          <w:spacing w:val="-1"/>
          <w:lang w:eastAsia="ar-SA"/>
        </w:rPr>
        <w:t>Y</w:t>
      </w:r>
      <w:r w:rsidRPr="00032F3C">
        <w:rPr>
          <w:rFonts w:eastAsia="Arial" w:cs="Arial"/>
          <w:spacing w:val="1"/>
          <w:lang w:eastAsia="ar-SA"/>
        </w:rPr>
        <w:t>o</w:t>
      </w:r>
      <w:r w:rsidRPr="00032F3C">
        <w:rPr>
          <w:rFonts w:eastAsia="Arial" w:cs="Arial"/>
          <w:spacing w:val="2"/>
          <w:lang w:eastAsia="ar-SA"/>
        </w:rPr>
        <w:t>r</w:t>
      </w:r>
      <w:r w:rsidRPr="00032F3C">
        <w:rPr>
          <w:rFonts w:eastAsia="Arial" w:cs="Arial"/>
          <w:lang w:eastAsia="ar-SA"/>
        </w:rPr>
        <w:t>k.</w:t>
      </w:r>
    </w:p>
    <w:p w14:paraId="1889CAC3" w14:textId="77777777" w:rsidR="00830E53" w:rsidRPr="00032F3C" w:rsidRDefault="00830E53" w:rsidP="00830E53">
      <w:pPr>
        <w:suppressAutoHyphens/>
        <w:spacing w:after="240"/>
        <w:ind w:left="100" w:right="59"/>
        <w:rPr>
          <w:rFonts w:eastAsia="Arial" w:cs="Arial"/>
          <w:lang w:eastAsia="ar-SA"/>
        </w:rPr>
      </w:pPr>
      <w:r w:rsidRPr="00032F3C">
        <w:rPr>
          <w:rFonts w:eastAsia="Arial" w:cs="Arial"/>
          <w:spacing w:val="2"/>
          <w:lang w:eastAsia="ar-SA"/>
        </w:rPr>
        <w:t>F</w:t>
      </w:r>
      <w:r w:rsidRPr="00032F3C">
        <w:rPr>
          <w:rFonts w:eastAsia="Arial" w:cs="Arial"/>
          <w:spacing w:val="1"/>
          <w:lang w:eastAsia="ar-SA"/>
        </w:rPr>
        <w:t>u</w:t>
      </w:r>
      <w:r w:rsidRPr="00032F3C">
        <w:rPr>
          <w:rFonts w:eastAsia="Arial" w:cs="Arial"/>
          <w:spacing w:val="2"/>
          <w:lang w:eastAsia="ar-SA"/>
        </w:rPr>
        <w:t>r</w:t>
      </w:r>
      <w:r w:rsidRPr="00032F3C">
        <w:rPr>
          <w:rFonts w:eastAsia="Arial" w:cs="Arial"/>
          <w:lang w:eastAsia="ar-SA"/>
        </w:rPr>
        <w:t>t</w:t>
      </w:r>
      <w:r w:rsidRPr="00032F3C">
        <w:rPr>
          <w:rFonts w:eastAsia="Arial" w:cs="Arial"/>
          <w:spacing w:val="-3"/>
          <w:lang w:eastAsia="ar-SA"/>
        </w:rPr>
        <w:t>h</w:t>
      </w:r>
      <w:r w:rsidRPr="00032F3C">
        <w:rPr>
          <w:rFonts w:eastAsia="Arial" w:cs="Arial"/>
          <w:spacing w:val="1"/>
          <w:lang w:eastAsia="ar-SA"/>
        </w:rPr>
        <w:t>e</w:t>
      </w:r>
      <w:r w:rsidRPr="00032F3C">
        <w:rPr>
          <w:rFonts w:eastAsia="Arial" w:cs="Arial"/>
          <w:spacing w:val="2"/>
          <w:lang w:eastAsia="ar-SA"/>
        </w:rPr>
        <w:t>r</w:t>
      </w:r>
      <w:r w:rsidRPr="00032F3C">
        <w:rPr>
          <w:rFonts w:eastAsia="Arial" w:cs="Arial"/>
          <w:spacing w:val="-7"/>
          <w:lang w:eastAsia="ar-SA"/>
        </w:rPr>
        <w:t>m</w:t>
      </w:r>
      <w:r w:rsidRPr="00032F3C">
        <w:rPr>
          <w:rFonts w:eastAsia="Arial" w:cs="Arial"/>
          <w:spacing w:val="1"/>
          <w:lang w:eastAsia="ar-SA"/>
        </w:rPr>
        <w:t>o</w:t>
      </w:r>
      <w:r w:rsidRPr="00032F3C">
        <w:rPr>
          <w:rFonts w:eastAsia="Arial" w:cs="Arial"/>
          <w:spacing w:val="2"/>
          <w:lang w:eastAsia="ar-SA"/>
        </w:rPr>
        <w:t>r</w:t>
      </w:r>
      <w:r w:rsidRPr="00032F3C">
        <w:rPr>
          <w:rFonts w:eastAsia="Arial" w:cs="Arial"/>
          <w:spacing w:val="1"/>
          <w:lang w:eastAsia="ar-SA"/>
        </w:rPr>
        <w:t>e</w:t>
      </w:r>
      <w:r w:rsidRPr="00032F3C">
        <w:rPr>
          <w:rFonts w:eastAsia="Arial" w:cs="Arial"/>
          <w:lang w:eastAsia="ar-SA"/>
        </w:rPr>
        <w:t>,</w:t>
      </w:r>
      <w:r w:rsidRPr="00032F3C">
        <w:rPr>
          <w:rFonts w:eastAsia="Arial" w:cs="Arial"/>
          <w:spacing w:val="-4"/>
          <w:lang w:eastAsia="ar-SA"/>
        </w:rPr>
        <w:t xml:space="preserve"> </w:t>
      </w:r>
      <w:r w:rsidRPr="00032F3C">
        <w:rPr>
          <w:rFonts w:eastAsia="Arial" w:cs="Arial"/>
          <w:lang w:eastAsia="ar-SA"/>
        </w:rPr>
        <w:t>t</w:t>
      </w:r>
      <w:r w:rsidRPr="00032F3C">
        <w:rPr>
          <w:rFonts w:eastAsia="Arial" w:cs="Arial"/>
          <w:spacing w:val="1"/>
          <w:lang w:eastAsia="ar-SA"/>
        </w:rPr>
        <w:t>h</w:t>
      </w:r>
      <w:r w:rsidRPr="00032F3C">
        <w:rPr>
          <w:rFonts w:eastAsia="Arial" w:cs="Arial"/>
          <w:lang w:eastAsia="ar-SA"/>
        </w:rPr>
        <w:t>e</w:t>
      </w:r>
      <w:r w:rsidRPr="00032F3C">
        <w:rPr>
          <w:rFonts w:eastAsia="Arial" w:cs="Arial"/>
          <w:spacing w:val="3"/>
          <w:lang w:eastAsia="ar-SA"/>
        </w:rPr>
        <w:t xml:space="preserve"> </w:t>
      </w:r>
      <w:r w:rsidRPr="00032F3C">
        <w:rPr>
          <w:rFonts w:eastAsia="Arial" w:cs="Arial"/>
          <w:spacing w:val="2"/>
          <w:lang w:eastAsia="ar-SA"/>
        </w:rPr>
        <w:t>Applicant</w:t>
      </w:r>
      <w:r w:rsidRPr="00032F3C">
        <w:rPr>
          <w:rFonts w:eastAsia="Arial" w:cs="Arial"/>
          <w:spacing w:val="-2"/>
          <w:lang w:eastAsia="ar-SA"/>
        </w:rPr>
        <w:t xml:space="preserve"> </w:t>
      </w:r>
      <w:r w:rsidRPr="00032F3C">
        <w:rPr>
          <w:rFonts w:eastAsia="Arial" w:cs="Arial"/>
          <w:spacing w:val="1"/>
          <w:lang w:eastAsia="ar-SA"/>
        </w:rPr>
        <w:t>a</w:t>
      </w:r>
      <w:r w:rsidRPr="00032F3C">
        <w:rPr>
          <w:rFonts w:eastAsia="Arial" w:cs="Arial"/>
          <w:lang w:eastAsia="ar-SA"/>
        </w:rPr>
        <w:t>tt</w:t>
      </w:r>
      <w:r w:rsidRPr="00032F3C">
        <w:rPr>
          <w:rFonts w:eastAsia="Arial" w:cs="Arial"/>
          <w:spacing w:val="1"/>
          <w:lang w:eastAsia="ar-SA"/>
        </w:rPr>
        <w:t>e</w:t>
      </w:r>
      <w:r w:rsidRPr="00032F3C">
        <w:rPr>
          <w:rFonts w:eastAsia="Arial" w:cs="Arial"/>
          <w:lang w:eastAsia="ar-SA"/>
        </w:rPr>
        <w:t>sts</w:t>
      </w:r>
      <w:r w:rsidRPr="00032F3C">
        <w:rPr>
          <w:rFonts w:eastAsia="Arial" w:cs="Arial"/>
          <w:spacing w:val="3"/>
          <w:lang w:eastAsia="ar-SA"/>
        </w:rPr>
        <w:t xml:space="preserve"> </w:t>
      </w:r>
      <w:r w:rsidRPr="00032F3C">
        <w:rPr>
          <w:rFonts w:eastAsia="Arial" w:cs="Arial"/>
          <w:lang w:eastAsia="ar-SA"/>
        </w:rPr>
        <w:t>t</w:t>
      </w:r>
      <w:r w:rsidRPr="00032F3C">
        <w:rPr>
          <w:rFonts w:eastAsia="Arial" w:cs="Arial"/>
          <w:spacing w:val="1"/>
          <w:lang w:eastAsia="ar-SA"/>
        </w:rPr>
        <w:t>ha</w:t>
      </w:r>
      <w:r w:rsidRPr="00032F3C">
        <w:rPr>
          <w:rFonts w:eastAsia="Arial" w:cs="Arial"/>
          <w:lang w:eastAsia="ar-SA"/>
        </w:rPr>
        <w:t>t</w:t>
      </w:r>
      <w:r w:rsidRPr="00032F3C">
        <w:rPr>
          <w:rFonts w:eastAsia="Arial" w:cs="Arial"/>
          <w:spacing w:val="2"/>
          <w:lang w:eastAsia="ar-SA"/>
        </w:rPr>
        <w:t xml:space="preserve"> </w:t>
      </w:r>
      <w:r w:rsidRPr="00032F3C">
        <w:rPr>
          <w:rFonts w:eastAsia="Arial" w:cs="Arial"/>
          <w:spacing w:val="4"/>
          <w:lang w:eastAsia="ar-SA"/>
        </w:rPr>
        <w:t>i</w:t>
      </w:r>
      <w:r w:rsidRPr="00032F3C">
        <w:rPr>
          <w:rFonts w:eastAsia="Arial" w:cs="Arial"/>
          <w:lang w:eastAsia="ar-SA"/>
        </w:rPr>
        <w:t>t</w:t>
      </w:r>
      <w:r w:rsidRPr="00032F3C">
        <w:rPr>
          <w:rFonts w:eastAsia="Arial" w:cs="Arial"/>
          <w:spacing w:val="5"/>
          <w:lang w:eastAsia="ar-SA"/>
        </w:rPr>
        <w:t xml:space="preserve"> </w:t>
      </w:r>
      <w:r w:rsidRPr="00032F3C">
        <w:rPr>
          <w:rFonts w:eastAsia="Arial" w:cs="Arial"/>
          <w:spacing w:val="-5"/>
          <w:lang w:eastAsia="ar-SA"/>
        </w:rPr>
        <w:t>w</w:t>
      </w:r>
      <w:r w:rsidRPr="00032F3C">
        <w:rPr>
          <w:rFonts w:eastAsia="Arial" w:cs="Arial"/>
          <w:spacing w:val="4"/>
          <w:lang w:eastAsia="ar-SA"/>
        </w:rPr>
        <w:t>i</w:t>
      </w:r>
      <w:r w:rsidRPr="00032F3C">
        <w:rPr>
          <w:rFonts w:eastAsia="Arial" w:cs="Arial"/>
          <w:lang w:eastAsia="ar-SA"/>
        </w:rPr>
        <w:t>ll</w:t>
      </w:r>
      <w:r w:rsidRPr="00032F3C">
        <w:rPr>
          <w:rFonts w:eastAsia="Arial" w:cs="Arial"/>
          <w:spacing w:val="6"/>
          <w:lang w:eastAsia="ar-SA"/>
        </w:rPr>
        <w:t xml:space="preserve"> </w:t>
      </w:r>
      <w:r w:rsidRPr="00032F3C">
        <w:rPr>
          <w:rFonts w:eastAsia="Arial" w:cs="Arial"/>
          <w:spacing w:val="1"/>
          <w:lang w:eastAsia="ar-SA"/>
        </w:rPr>
        <w:t>no</w:t>
      </w:r>
      <w:r w:rsidRPr="00032F3C">
        <w:rPr>
          <w:rFonts w:eastAsia="Arial" w:cs="Arial"/>
          <w:lang w:eastAsia="ar-SA"/>
        </w:rPr>
        <w:t>t</w:t>
      </w:r>
      <w:r w:rsidRPr="00032F3C">
        <w:rPr>
          <w:rFonts w:eastAsia="Arial" w:cs="Arial"/>
          <w:spacing w:val="7"/>
          <w:lang w:eastAsia="ar-SA"/>
        </w:rPr>
        <w:t xml:space="preserve"> </w:t>
      </w:r>
      <w:r w:rsidRPr="00032F3C">
        <w:rPr>
          <w:rFonts w:eastAsia="Arial" w:cs="Arial"/>
          <w:spacing w:val="-3"/>
          <w:lang w:eastAsia="ar-SA"/>
        </w:rPr>
        <w:t>a</w:t>
      </w:r>
      <w:r w:rsidRPr="00032F3C">
        <w:rPr>
          <w:rFonts w:eastAsia="Arial" w:cs="Arial"/>
          <w:lang w:eastAsia="ar-SA"/>
        </w:rPr>
        <w:t>ct</w:t>
      </w:r>
      <w:r w:rsidRPr="00032F3C">
        <w:rPr>
          <w:rFonts w:eastAsia="Arial" w:cs="Arial"/>
          <w:spacing w:val="7"/>
          <w:lang w:eastAsia="ar-SA"/>
        </w:rPr>
        <w:t xml:space="preserve"> </w:t>
      </w:r>
      <w:r w:rsidRPr="00032F3C">
        <w:rPr>
          <w:rFonts w:eastAsia="Arial" w:cs="Arial"/>
          <w:spacing w:val="4"/>
          <w:lang w:eastAsia="ar-SA"/>
        </w:rPr>
        <w:t>i</w:t>
      </w:r>
      <w:r w:rsidRPr="00032F3C">
        <w:rPr>
          <w:rFonts w:eastAsia="Arial" w:cs="Arial"/>
          <w:lang w:eastAsia="ar-SA"/>
        </w:rPr>
        <w:t>n</w:t>
      </w:r>
      <w:r w:rsidRPr="00032F3C">
        <w:rPr>
          <w:rFonts w:eastAsia="Arial" w:cs="Arial"/>
          <w:spacing w:val="5"/>
          <w:lang w:eastAsia="ar-SA"/>
        </w:rPr>
        <w:t xml:space="preserve"> </w:t>
      </w:r>
      <w:r w:rsidRPr="00032F3C">
        <w:rPr>
          <w:rFonts w:eastAsia="Arial" w:cs="Arial"/>
          <w:spacing w:val="1"/>
          <w:lang w:eastAsia="ar-SA"/>
        </w:rPr>
        <w:t>an</w:t>
      </w:r>
      <w:r w:rsidRPr="00032F3C">
        <w:rPr>
          <w:rFonts w:eastAsia="Arial" w:cs="Arial"/>
          <w:lang w:eastAsia="ar-SA"/>
        </w:rPr>
        <w:t>y</w:t>
      </w:r>
      <w:r w:rsidRPr="00032F3C">
        <w:rPr>
          <w:rFonts w:eastAsia="Arial" w:cs="Arial"/>
          <w:spacing w:val="6"/>
          <w:lang w:eastAsia="ar-SA"/>
        </w:rPr>
        <w:t xml:space="preserve"> </w:t>
      </w:r>
      <w:r w:rsidRPr="00032F3C">
        <w:rPr>
          <w:rFonts w:eastAsia="Arial" w:cs="Arial"/>
          <w:spacing w:val="-7"/>
          <w:lang w:eastAsia="ar-SA"/>
        </w:rPr>
        <w:t>m</w:t>
      </w:r>
      <w:r w:rsidRPr="00032F3C">
        <w:rPr>
          <w:rFonts w:eastAsia="Arial" w:cs="Arial"/>
          <w:spacing w:val="1"/>
          <w:lang w:eastAsia="ar-SA"/>
        </w:rPr>
        <w:t>anne</w:t>
      </w:r>
      <w:r w:rsidRPr="00032F3C">
        <w:rPr>
          <w:rFonts w:eastAsia="Arial" w:cs="Arial"/>
          <w:lang w:eastAsia="ar-SA"/>
        </w:rPr>
        <w:t>r</w:t>
      </w:r>
      <w:r w:rsidRPr="00032F3C">
        <w:rPr>
          <w:rFonts w:eastAsia="Arial" w:cs="Arial"/>
          <w:spacing w:val="4"/>
          <w:lang w:eastAsia="ar-SA"/>
        </w:rPr>
        <w:t xml:space="preserve"> </w:t>
      </w:r>
      <w:r w:rsidRPr="00032F3C">
        <w:rPr>
          <w:rFonts w:eastAsia="Arial" w:cs="Arial"/>
          <w:lang w:eastAsia="ar-SA"/>
        </w:rPr>
        <w:t>t</w:t>
      </w:r>
      <w:r w:rsidRPr="00032F3C">
        <w:rPr>
          <w:rFonts w:eastAsia="Arial" w:cs="Arial"/>
          <w:spacing w:val="-3"/>
          <w:lang w:eastAsia="ar-SA"/>
        </w:rPr>
        <w:t>h</w:t>
      </w:r>
      <w:r w:rsidRPr="00032F3C">
        <w:rPr>
          <w:rFonts w:eastAsia="Arial" w:cs="Arial"/>
          <w:spacing w:val="1"/>
          <w:lang w:eastAsia="ar-SA"/>
        </w:rPr>
        <w:t>a</w:t>
      </w:r>
      <w:r w:rsidRPr="00032F3C">
        <w:rPr>
          <w:rFonts w:eastAsia="Arial" w:cs="Arial"/>
          <w:lang w:eastAsia="ar-SA"/>
        </w:rPr>
        <w:t>t</w:t>
      </w:r>
      <w:r w:rsidRPr="00032F3C">
        <w:rPr>
          <w:rFonts w:eastAsia="Arial" w:cs="Arial"/>
          <w:spacing w:val="2"/>
          <w:lang w:eastAsia="ar-SA"/>
        </w:rPr>
        <w:t xml:space="preserve"> </w:t>
      </w:r>
      <w:r w:rsidRPr="00032F3C">
        <w:rPr>
          <w:rFonts w:eastAsia="Arial" w:cs="Arial"/>
          <w:spacing w:val="4"/>
          <w:lang w:eastAsia="ar-SA"/>
        </w:rPr>
        <w:t>i</w:t>
      </w:r>
      <w:r w:rsidRPr="00032F3C">
        <w:rPr>
          <w:rFonts w:eastAsia="Arial" w:cs="Arial"/>
          <w:lang w:eastAsia="ar-SA"/>
        </w:rPr>
        <w:t>s</w:t>
      </w:r>
      <w:r w:rsidRPr="00032F3C">
        <w:rPr>
          <w:rFonts w:eastAsia="Arial" w:cs="Arial"/>
          <w:spacing w:val="8"/>
          <w:lang w:eastAsia="ar-SA"/>
        </w:rPr>
        <w:t xml:space="preserve"> </w:t>
      </w:r>
      <w:r w:rsidRPr="00032F3C">
        <w:rPr>
          <w:rFonts w:eastAsia="Arial" w:cs="Arial"/>
          <w:spacing w:val="-3"/>
          <w:lang w:eastAsia="ar-SA"/>
        </w:rPr>
        <w:t>d</w:t>
      </w:r>
      <w:r w:rsidRPr="00032F3C">
        <w:rPr>
          <w:rFonts w:eastAsia="Arial" w:cs="Arial"/>
          <w:spacing w:val="1"/>
          <w:lang w:eastAsia="ar-SA"/>
        </w:rPr>
        <w:t>e</w:t>
      </w:r>
      <w:r w:rsidRPr="00032F3C">
        <w:rPr>
          <w:rFonts w:eastAsia="Arial" w:cs="Arial"/>
          <w:lang w:eastAsia="ar-SA"/>
        </w:rPr>
        <w:t>t</w:t>
      </w:r>
      <w:r w:rsidRPr="00032F3C">
        <w:rPr>
          <w:rFonts w:eastAsia="Arial" w:cs="Arial"/>
          <w:spacing w:val="-3"/>
          <w:lang w:eastAsia="ar-SA"/>
        </w:rPr>
        <w:t>r</w:t>
      </w:r>
      <w:r w:rsidRPr="00032F3C">
        <w:rPr>
          <w:rFonts w:eastAsia="Arial" w:cs="Arial"/>
          <w:spacing w:val="4"/>
          <w:lang w:eastAsia="ar-SA"/>
        </w:rPr>
        <w:t>i</w:t>
      </w:r>
      <w:r w:rsidRPr="00032F3C">
        <w:rPr>
          <w:rFonts w:eastAsia="Arial" w:cs="Arial"/>
          <w:spacing w:val="-7"/>
          <w:lang w:eastAsia="ar-SA"/>
        </w:rPr>
        <w:t>m</w:t>
      </w:r>
      <w:r w:rsidRPr="00032F3C">
        <w:rPr>
          <w:rFonts w:eastAsia="Arial" w:cs="Arial"/>
          <w:spacing w:val="1"/>
          <w:lang w:eastAsia="ar-SA"/>
        </w:rPr>
        <w:t>en</w:t>
      </w:r>
      <w:r w:rsidRPr="00032F3C">
        <w:rPr>
          <w:rFonts w:eastAsia="Arial" w:cs="Arial"/>
          <w:lang w:eastAsia="ar-SA"/>
        </w:rPr>
        <w:t>t</w:t>
      </w:r>
      <w:r w:rsidRPr="00032F3C">
        <w:rPr>
          <w:rFonts w:eastAsia="Arial" w:cs="Arial"/>
          <w:spacing w:val="1"/>
          <w:lang w:eastAsia="ar-SA"/>
        </w:rPr>
        <w:t>a</w:t>
      </w:r>
      <w:r w:rsidRPr="00032F3C">
        <w:rPr>
          <w:rFonts w:eastAsia="Arial" w:cs="Arial"/>
          <w:lang w:eastAsia="ar-SA"/>
        </w:rPr>
        <w:t>l</w:t>
      </w:r>
      <w:r w:rsidRPr="00032F3C">
        <w:rPr>
          <w:rFonts w:eastAsia="Arial" w:cs="Arial"/>
          <w:spacing w:val="2"/>
          <w:lang w:eastAsia="ar-SA"/>
        </w:rPr>
        <w:t xml:space="preserve"> </w:t>
      </w:r>
      <w:r w:rsidRPr="00032F3C">
        <w:rPr>
          <w:rFonts w:eastAsia="Arial" w:cs="Arial"/>
          <w:lang w:eastAsia="ar-SA"/>
        </w:rPr>
        <w:t>to</w:t>
      </w:r>
      <w:r w:rsidRPr="00032F3C">
        <w:rPr>
          <w:rFonts w:eastAsia="Arial" w:cs="Arial"/>
          <w:spacing w:val="5"/>
          <w:lang w:eastAsia="ar-SA"/>
        </w:rPr>
        <w:t xml:space="preserve"> </w:t>
      </w:r>
      <w:r w:rsidRPr="00032F3C">
        <w:rPr>
          <w:rFonts w:eastAsia="Arial" w:cs="Arial"/>
          <w:spacing w:val="1"/>
          <w:lang w:eastAsia="ar-SA"/>
        </w:rPr>
        <w:t>an</w:t>
      </w:r>
      <w:r w:rsidRPr="00032F3C">
        <w:rPr>
          <w:rFonts w:eastAsia="Arial" w:cs="Arial"/>
          <w:lang w:eastAsia="ar-SA"/>
        </w:rPr>
        <w:t xml:space="preserve">y </w:t>
      </w:r>
      <w:r w:rsidRPr="00032F3C">
        <w:rPr>
          <w:rFonts w:eastAsia="Arial" w:cs="Arial"/>
          <w:spacing w:val="-1"/>
          <w:lang w:eastAsia="ar-SA"/>
        </w:rPr>
        <w:t>S</w:t>
      </w:r>
      <w:r w:rsidRPr="00032F3C">
        <w:rPr>
          <w:rFonts w:eastAsia="Arial" w:cs="Arial"/>
          <w:lang w:eastAsia="ar-SA"/>
        </w:rPr>
        <w:t>t</w:t>
      </w:r>
      <w:r w:rsidRPr="00032F3C">
        <w:rPr>
          <w:rFonts w:eastAsia="Arial" w:cs="Arial"/>
          <w:spacing w:val="1"/>
          <w:lang w:eastAsia="ar-SA"/>
        </w:rPr>
        <w:t>a</w:t>
      </w:r>
      <w:r w:rsidRPr="00032F3C">
        <w:rPr>
          <w:rFonts w:eastAsia="Arial" w:cs="Arial"/>
          <w:lang w:eastAsia="ar-SA"/>
        </w:rPr>
        <w:t>te</w:t>
      </w:r>
      <w:r w:rsidRPr="00032F3C">
        <w:rPr>
          <w:rFonts w:eastAsia="Arial" w:cs="Arial"/>
          <w:spacing w:val="-4"/>
          <w:lang w:eastAsia="ar-SA"/>
        </w:rPr>
        <w:t xml:space="preserve"> or </w:t>
      </w:r>
      <w:proofErr w:type="spellStart"/>
      <w:r w:rsidRPr="00032F3C">
        <w:rPr>
          <w:rFonts w:eastAsia="Arial" w:cs="Arial"/>
          <w:spacing w:val="-4"/>
          <w:lang w:eastAsia="ar-SA"/>
        </w:rPr>
        <w:t>HHAC</w:t>
      </w:r>
      <w:proofErr w:type="spellEnd"/>
      <w:r w:rsidRPr="00032F3C">
        <w:rPr>
          <w:rFonts w:eastAsia="Arial" w:cs="Arial"/>
          <w:spacing w:val="-4"/>
          <w:lang w:eastAsia="ar-SA"/>
        </w:rPr>
        <w:t xml:space="preserve"> </w:t>
      </w:r>
      <w:r w:rsidRPr="00032F3C">
        <w:rPr>
          <w:rFonts w:eastAsia="Arial" w:cs="Arial"/>
          <w:spacing w:val="1"/>
          <w:lang w:eastAsia="ar-SA"/>
        </w:rPr>
        <w:t>p</w:t>
      </w:r>
      <w:r w:rsidRPr="00032F3C">
        <w:rPr>
          <w:rFonts w:eastAsia="Arial" w:cs="Arial"/>
          <w:spacing w:val="2"/>
          <w:lang w:eastAsia="ar-SA"/>
        </w:rPr>
        <w:t>r</w:t>
      </w:r>
      <w:r w:rsidRPr="00032F3C">
        <w:rPr>
          <w:rFonts w:eastAsia="Arial" w:cs="Arial"/>
          <w:spacing w:val="1"/>
          <w:lang w:eastAsia="ar-SA"/>
        </w:rPr>
        <w:t>o</w:t>
      </w:r>
      <w:r w:rsidRPr="00032F3C">
        <w:rPr>
          <w:rFonts w:eastAsia="Arial" w:cs="Arial"/>
          <w:spacing w:val="-5"/>
          <w:lang w:eastAsia="ar-SA"/>
        </w:rPr>
        <w:t>j</w:t>
      </w:r>
      <w:r w:rsidRPr="00032F3C">
        <w:rPr>
          <w:rFonts w:eastAsia="Arial" w:cs="Arial"/>
          <w:spacing w:val="1"/>
          <w:lang w:eastAsia="ar-SA"/>
        </w:rPr>
        <w:t>e</w:t>
      </w:r>
      <w:r w:rsidRPr="00032F3C">
        <w:rPr>
          <w:rFonts w:eastAsia="Arial" w:cs="Arial"/>
          <w:lang w:eastAsia="ar-SA"/>
        </w:rPr>
        <w:t>ct</w:t>
      </w:r>
      <w:r w:rsidRPr="00032F3C">
        <w:rPr>
          <w:rFonts w:eastAsia="Arial" w:cs="Arial"/>
          <w:spacing w:val="-6"/>
          <w:lang w:eastAsia="ar-SA"/>
        </w:rPr>
        <w:t xml:space="preserve"> </w:t>
      </w:r>
      <w:r w:rsidRPr="00032F3C">
        <w:rPr>
          <w:rFonts w:eastAsia="Arial" w:cs="Arial"/>
          <w:spacing w:val="1"/>
          <w:lang w:eastAsia="ar-SA"/>
        </w:rPr>
        <w:t>o</w:t>
      </w:r>
      <w:r w:rsidRPr="00032F3C">
        <w:rPr>
          <w:rFonts w:eastAsia="Arial" w:cs="Arial"/>
          <w:lang w:eastAsia="ar-SA"/>
        </w:rPr>
        <w:t>n</w:t>
      </w:r>
      <w:r w:rsidRPr="00032F3C">
        <w:rPr>
          <w:rFonts w:eastAsia="Arial" w:cs="Arial"/>
          <w:spacing w:val="-1"/>
          <w:lang w:eastAsia="ar-SA"/>
        </w:rPr>
        <w:t xml:space="preserve"> </w:t>
      </w:r>
      <w:r w:rsidRPr="00032F3C">
        <w:rPr>
          <w:rFonts w:eastAsia="Arial" w:cs="Arial"/>
          <w:spacing w:val="-5"/>
          <w:lang w:eastAsia="ar-SA"/>
        </w:rPr>
        <w:t>w</w:t>
      </w:r>
      <w:r w:rsidRPr="00032F3C">
        <w:rPr>
          <w:rFonts w:eastAsia="Arial" w:cs="Arial"/>
          <w:spacing w:val="1"/>
          <w:lang w:eastAsia="ar-SA"/>
        </w:rPr>
        <w:t>h</w:t>
      </w:r>
      <w:r w:rsidRPr="00032F3C">
        <w:rPr>
          <w:rFonts w:eastAsia="Arial" w:cs="Arial"/>
          <w:spacing w:val="4"/>
          <w:lang w:eastAsia="ar-SA"/>
        </w:rPr>
        <w:t>i</w:t>
      </w:r>
      <w:r w:rsidRPr="00032F3C">
        <w:rPr>
          <w:rFonts w:eastAsia="Arial" w:cs="Arial"/>
          <w:lang w:eastAsia="ar-SA"/>
        </w:rPr>
        <w:t>ch</w:t>
      </w:r>
      <w:r w:rsidRPr="00032F3C">
        <w:rPr>
          <w:rFonts w:eastAsia="Arial" w:cs="Arial"/>
          <w:spacing w:val="-4"/>
          <w:lang w:eastAsia="ar-SA"/>
        </w:rPr>
        <w:t xml:space="preserve"> t</w:t>
      </w:r>
      <w:r w:rsidRPr="00032F3C">
        <w:rPr>
          <w:rFonts w:eastAsia="Arial" w:cs="Arial"/>
          <w:spacing w:val="1"/>
          <w:lang w:eastAsia="ar-SA"/>
        </w:rPr>
        <w:t>h</w:t>
      </w:r>
      <w:r w:rsidRPr="00032F3C">
        <w:rPr>
          <w:rFonts w:eastAsia="Arial" w:cs="Arial"/>
          <w:lang w:eastAsia="ar-SA"/>
        </w:rPr>
        <w:t>e</w:t>
      </w:r>
      <w:r w:rsidRPr="00032F3C">
        <w:rPr>
          <w:rFonts w:eastAsia="Arial" w:cs="Arial"/>
          <w:spacing w:val="-1"/>
          <w:lang w:eastAsia="ar-SA"/>
        </w:rPr>
        <w:t xml:space="preserve"> </w:t>
      </w:r>
      <w:r w:rsidRPr="00032F3C">
        <w:rPr>
          <w:rFonts w:eastAsia="Arial" w:cs="Arial"/>
          <w:spacing w:val="-2"/>
          <w:lang w:eastAsia="ar-SA"/>
        </w:rPr>
        <w:t>Applicant</w:t>
      </w:r>
      <w:r w:rsidRPr="00032F3C">
        <w:rPr>
          <w:rFonts w:eastAsia="Arial" w:cs="Arial"/>
          <w:spacing w:val="-12"/>
          <w:lang w:eastAsia="ar-SA"/>
        </w:rPr>
        <w:t xml:space="preserve"> </w:t>
      </w:r>
      <w:r w:rsidRPr="00032F3C">
        <w:rPr>
          <w:rFonts w:eastAsia="Arial" w:cs="Arial"/>
          <w:spacing w:val="4"/>
          <w:lang w:eastAsia="ar-SA"/>
        </w:rPr>
        <w:t>i</w:t>
      </w:r>
      <w:r w:rsidRPr="00032F3C">
        <w:rPr>
          <w:rFonts w:eastAsia="Arial" w:cs="Arial"/>
          <w:lang w:eastAsia="ar-SA"/>
        </w:rPr>
        <w:t>s</w:t>
      </w:r>
      <w:r w:rsidRPr="00032F3C">
        <w:rPr>
          <w:rFonts w:eastAsia="Arial" w:cs="Arial"/>
          <w:spacing w:val="-2"/>
          <w:lang w:eastAsia="ar-SA"/>
        </w:rPr>
        <w:t xml:space="preserve"> </w:t>
      </w:r>
      <w:r w:rsidRPr="00032F3C">
        <w:rPr>
          <w:rFonts w:eastAsia="Arial" w:cs="Arial"/>
          <w:spacing w:val="2"/>
          <w:lang w:eastAsia="ar-SA"/>
        </w:rPr>
        <w:t>r</w:t>
      </w:r>
      <w:r w:rsidRPr="00032F3C">
        <w:rPr>
          <w:rFonts w:eastAsia="Arial" w:cs="Arial"/>
          <w:spacing w:val="1"/>
          <w:lang w:eastAsia="ar-SA"/>
        </w:rPr>
        <w:t>end</w:t>
      </w:r>
      <w:r w:rsidRPr="00032F3C">
        <w:rPr>
          <w:rFonts w:eastAsia="Arial" w:cs="Arial"/>
          <w:spacing w:val="-3"/>
          <w:lang w:eastAsia="ar-SA"/>
        </w:rPr>
        <w:t>e</w:t>
      </w:r>
      <w:r w:rsidRPr="00032F3C">
        <w:rPr>
          <w:rFonts w:eastAsia="Arial" w:cs="Arial"/>
          <w:spacing w:val="2"/>
          <w:lang w:eastAsia="ar-SA"/>
        </w:rPr>
        <w:t>r</w:t>
      </w:r>
      <w:r w:rsidRPr="00032F3C">
        <w:rPr>
          <w:rFonts w:eastAsia="Arial" w:cs="Arial"/>
          <w:lang w:eastAsia="ar-SA"/>
        </w:rPr>
        <w:t>i</w:t>
      </w:r>
      <w:r w:rsidRPr="00032F3C">
        <w:rPr>
          <w:rFonts w:eastAsia="Arial" w:cs="Arial"/>
          <w:spacing w:val="1"/>
          <w:lang w:eastAsia="ar-SA"/>
        </w:rPr>
        <w:t>n</w:t>
      </w:r>
      <w:r w:rsidRPr="00032F3C">
        <w:rPr>
          <w:rFonts w:eastAsia="Arial" w:cs="Arial"/>
          <w:lang w:eastAsia="ar-SA"/>
        </w:rPr>
        <w:t>g</w:t>
      </w:r>
      <w:r w:rsidRPr="00032F3C">
        <w:rPr>
          <w:rFonts w:eastAsia="Arial" w:cs="Arial"/>
          <w:spacing w:val="-8"/>
          <w:lang w:eastAsia="ar-SA"/>
        </w:rPr>
        <w:t xml:space="preserve"> </w:t>
      </w:r>
      <w:r w:rsidRPr="00032F3C">
        <w:rPr>
          <w:rFonts w:eastAsia="Arial" w:cs="Arial"/>
          <w:spacing w:val="-5"/>
          <w:lang w:eastAsia="ar-SA"/>
        </w:rPr>
        <w:t>s</w:t>
      </w:r>
      <w:r w:rsidRPr="00032F3C">
        <w:rPr>
          <w:rFonts w:eastAsia="Arial" w:cs="Arial"/>
          <w:spacing w:val="1"/>
          <w:lang w:eastAsia="ar-SA"/>
        </w:rPr>
        <w:t>e</w:t>
      </w:r>
      <w:r w:rsidRPr="00032F3C">
        <w:rPr>
          <w:rFonts w:eastAsia="Arial" w:cs="Arial"/>
          <w:spacing w:val="2"/>
          <w:lang w:eastAsia="ar-SA"/>
        </w:rPr>
        <w:t>r</w:t>
      </w:r>
      <w:r w:rsidRPr="00032F3C">
        <w:rPr>
          <w:rFonts w:eastAsia="Arial" w:cs="Arial"/>
          <w:lang w:eastAsia="ar-SA"/>
        </w:rPr>
        <w:t>v</w:t>
      </w:r>
      <w:r w:rsidRPr="00032F3C">
        <w:rPr>
          <w:rFonts w:eastAsia="Arial" w:cs="Arial"/>
          <w:spacing w:val="4"/>
          <w:lang w:eastAsia="ar-SA"/>
        </w:rPr>
        <w:t>i</w:t>
      </w:r>
      <w:r w:rsidRPr="00032F3C">
        <w:rPr>
          <w:rFonts w:eastAsia="Arial" w:cs="Arial"/>
          <w:spacing w:val="-5"/>
          <w:lang w:eastAsia="ar-SA"/>
        </w:rPr>
        <w:t>c</w:t>
      </w:r>
      <w:r w:rsidRPr="00032F3C">
        <w:rPr>
          <w:rFonts w:eastAsia="Arial" w:cs="Arial"/>
          <w:spacing w:val="3"/>
          <w:lang w:eastAsia="ar-SA"/>
        </w:rPr>
        <w:t>e</w:t>
      </w:r>
      <w:r w:rsidRPr="00032F3C">
        <w:rPr>
          <w:rFonts w:eastAsia="Arial" w:cs="Arial"/>
          <w:lang w:eastAsia="ar-SA"/>
        </w:rPr>
        <w:t>s.</w:t>
      </w:r>
      <w:r w:rsidRPr="00032F3C">
        <w:rPr>
          <w:rFonts w:eastAsia="Arial" w:cs="Arial"/>
          <w:spacing w:val="-8"/>
          <w:lang w:eastAsia="ar-SA"/>
        </w:rPr>
        <w:t xml:space="preserve"> </w:t>
      </w:r>
      <w:r w:rsidRPr="00032F3C">
        <w:rPr>
          <w:rFonts w:eastAsia="Arial" w:cs="Arial"/>
          <w:spacing w:val="-1"/>
          <w:lang w:eastAsia="ar-SA"/>
        </w:rPr>
        <w:t>S</w:t>
      </w:r>
      <w:r w:rsidRPr="00032F3C">
        <w:rPr>
          <w:rFonts w:eastAsia="Arial" w:cs="Arial"/>
          <w:spacing w:val="1"/>
          <w:lang w:eastAsia="ar-SA"/>
        </w:rPr>
        <w:t>pe</w:t>
      </w:r>
      <w:r w:rsidRPr="00032F3C">
        <w:rPr>
          <w:rFonts w:eastAsia="Arial" w:cs="Arial"/>
          <w:spacing w:val="-5"/>
          <w:lang w:eastAsia="ar-SA"/>
        </w:rPr>
        <w:t>c</w:t>
      </w:r>
      <w:r w:rsidRPr="00032F3C">
        <w:rPr>
          <w:rFonts w:eastAsia="Arial" w:cs="Arial"/>
          <w:spacing w:val="4"/>
          <w:lang w:eastAsia="ar-SA"/>
        </w:rPr>
        <w:t>i</w:t>
      </w:r>
      <w:r w:rsidRPr="00032F3C">
        <w:rPr>
          <w:rFonts w:eastAsia="Arial" w:cs="Arial"/>
          <w:spacing w:val="-4"/>
          <w:lang w:eastAsia="ar-SA"/>
        </w:rPr>
        <w:t>f</w:t>
      </w:r>
      <w:r w:rsidRPr="00032F3C">
        <w:rPr>
          <w:rFonts w:eastAsia="Arial" w:cs="Arial"/>
          <w:spacing w:val="4"/>
          <w:lang w:eastAsia="ar-SA"/>
        </w:rPr>
        <w:t>i</w:t>
      </w:r>
      <w:r w:rsidRPr="00032F3C">
        <w:rPr>
          <w:rFonts w:eastAsia="Arial" w:cs="Arial"/>
          <w:lang w:eastAsia="ar-SA"/>
        </w:rPr>
        <w:t>c</w:t>
      </w:r>
      <w:r w:rsidRPr="00032F3C">
        <w:rPr>
          <w:rFonts w:eastAsia="Arial" w:cs="Arial"/>
          <w:spacing w:val="-3"/>
          <w:lang w:eastAsia="ar-SA"/>
        </w:rPr>
        <w:t>a</w:t>
      </w:r>
      <w:r w:rsidRPr="00032F3C">
        <w:rPr>
          <w:rFonts w:eastAsia="Arial" w:cs="Arial"/>
          <w:lang w:eastAsia="ar-SA"/>
        </w:rPr>
        <w:t>l</w:t>
      </w:r>
      <w:r w:rsidRPr="00032F3C">
        <w:rPr>
          <w:rFonts w:eastAsia="Arial" w:cs="Arial"/>
          <w:spacing w:val="4"/>
          <w:lang w:eastAsia="ar-SA"/>
        </w:rPr>
        <w:t>l</w:t>
      </w:r>
      <w:r w:rsidRPr="00032F3C">
        <w:rPr>
          <w:rFonts w:eastAsia="Arial" w:cs="Arial"/>
          <w:lang w:eastAsia="ar-SA"/>
        </w:rPr>
        <w:t>y,</w:t>
      </w:r>
      <w:r w:rsidRPr="00032F3C">
        <w:rPr>
          <w:rFonts w:eastAsia="Arial" w:cs="Arial"/>
          <w:spacing w:val="-12"/>
          <w:lang w:eastAsia="ar-SA"/>
        </w:rPr>
        <w:t xml:space="preserve"> </w:t>
      </w:r>
      <w:r w:rsidRPr="00032F3C">
        <w:rPr>
          <w:rFonts w:eastAsia="Arial" w:cs="Arial"/>
          <w:lang w:eastAsia="ar-SA"/>
        </w:rPr>
        <w:t>t</w:t>
      </w:r>
      <w:r w:rsidRPr="00032F3C">
        <w:rPr>
          <w:rFonts w:eastAsia="Arial" w:cs="Arial"/>
          <w:spacing w:val="-3"/>
          <w:lang w:eastAsia="ar-SA"/>
        </w:rPr>
        <w:t>h</w:t>
      </w:r>
      <w:r w:rsidRPr="00032F3C">
        <w:rPr>
          <w:rFonts w:eastAsia="Arial" w:cs="Arial"/>
          <w:lang w:eastAsia="ar-SA"/>
        </w:rPr>
        <w:t>e</w:t>
      </w:r>
      <w:r w:rsidRPr="00032F3C">
        <w:rPr>
          <w:rFonts w:eastAsia="Arial" w:cs="Arial"/>
          <w:spacing w:val="-1"/>
          <w:lang w:eastAsia="ar-SA"/>
        </w:rPr>
        <w:t xml:space="preserve"> </w:t>
      </w:r>
      <w:r w:rsidRPr="00032F3C">
        <w:rPr>
          <w:rFonts w:eastAsia="Arial" w:cs="Arial"/>
          <w:spacing w:val="-2"/>
          <w:lang w:eastAsia="ar-SA"/>
        </w:rPr>
        <w:t>Applicant</w:t>
      </w:r>
      <w:r w:rsidRPr="00032F3C">
        <w:rPr>
          <w:rFonts w:eastAsia="Arial" w:cs="Arial"/>
          <w:spacing w:val="-12"/>
          <w:lang w:eastAsia="ar-SA"/>
        </w:rPr>
        <w:t xml:space="preserve"> </w:t>
      </w:r>
      <w:r w:rsidRPr="00032F3C">
        <w:rPr>
          <w:rFonts w:eastAsia="Arial" w:cs="Arial"/>
          <w:spacing w:val="1"/>
          <w:lang w:eastAsia="ar-SA"/>
        </w:rPr>
        <w:t>a</w:t>
      </w:r>
      <w:r w:rsidRPr="00032F3C">
        <w:rPr>
          <w:rFonts w:eastAsia="Arial" w:cs="Arial"/>
          <w:lang w:eastAsia="ar-SA"/>
        </w:rPr>
        <w:t>tt</w:t>
      </w:r>
      <w:r w:rsidRPr="00032F3C">
        <w:rPr>
          <w:rFonts w:eastAsia="Arial" w:cs="Arial"/>
          <w:spacing w:val="1"/>
          <w:lang w:eastAsia="ar-SA"/>
        </w:rPr>
        <w:t>e</w:t>
      </w:r>
      <w:r w:rsidRPr="00032F3C">
        <w:rPr>
          <w:rFonts w:eastAsia="Arial" w:cs="Arial"/>
          <w:lang w:eastAsia="ar-SA"/>
        </w:rPr>
        <w:t>sts</w:t>
      </w:r>
      <w:r w:rsidRPr="00032F3C">
        <w:rPr>
          <w:rFonts w:eastAsia="Arial" w:cs="Arial"/>
          <w:spacing w:val="-7"/>
          <w:lang w:eastAsia="ar-SA"/>
        </w:rPr>
        <w:t xml:space="preserve"> </w:t>
      </w:r>
      <w:r w:rsidRPr="00032F3C">
        <w:rPr>
          <w:rFonts w:eastAsia="Arial" w:cs="Arial"/>
          <w:lang w:eastAsia="ar-SA"/>
        </w:rPr>
        <w:t>t</w:t>
      </w:r>
      <w:r w:rsidRPr="00032F3C">
        <w:rPr>
          <w:rFonts w:eastAsia="Arial" w:cs="Arial"/>
          <w:spacing w:val="1"/>
          <w:lang w:eastAsia="ar-SA"/>
        </w:rPr>
        <w:t>ha</w:t>
      </w:r>
      <w:r w:rsidRPr="00032F3C">
        <w:rPr>
          <w:rFonts w:eastAsia="Arial" w:cs="Arial"/>
          <w:lang w:eastAsia="ar-SA"/>
        </w:rPr>
        <w:t>t:</w:t>
      </w:r>
    </w:p>
    <w:p w14:paraId="79346B16" w14:textId="334A119C" w:rsidR="00830E53" w:rsidRPr="00032F3C" w:rsidRDefault="00830E53" w:rsidP="00830E53">
      <w:pPr>
        <w:suppressAutoHyphens/>
        <w:spacing w:after="240" w:line="274" w:lineRule="exact"/>
        <w:ind w:left="820" w:right="62" w:hanging="360"/>
        <w:rPr>
          <w:rFonts w:eastAsia="Arial" w:cs="Arial"/>
          <w:lang w:eastAsia="ar-SA"/>
        </w:rPr>
      </w:pPr>
      <w:r w:rsidRPr="00032F3C">
        <w:rPr>
          <w:rFonts w:eastAsia="Arial" w:cs="Arial"/>
          <w:spacing w:val="1"/>
          <w:lang w:eastAsia="ar-SA"/>
        </w:rPr>
        <w:t>1</w:t>
      </w:r>
      <w:r w:rsidR="00C35FE4">
        <w:rPr>
          <w:rFonts w:eastAsia="Arial" w:cs="Arial"/>
          <w:lang w:eastAsia="ar-SA"/>
        </w:rPr>
        <w:t xml:space="preserve">. </w:t>
      </w:r>
      <w:r w:rsidRPr="00032F3C">
        <w:rPr>
          <w:rFonts w:eastAsia="Arial" w:cs="Arial"/>
          <w:spacing w:val="2"/>
          <w:lang w:eastAsia="ar-SA"/>
        </w:rPr>
        <w:t>T</w:t>
      </w:r>
      <w:r w:rsidRPr="00032F3C">
        <w:rPr>
          <w:rFonts w:eastAsia="Arial" w:cs="Arial"/>
          <w:spacing w:val="1"/>
          <w:lang w:eastAsia="ar-SA"/>
        </w:rPr>
        <w:t>h</w:t>
      </w:r>
      <w:r w:rsidRPr="00032F3C">
        <w:rPr>
          <w:rFonts w:eastAsia="Arial" w:cs="Arial"/>
          <w:lang w:eastAsia="ar-SA"/>
        </w:rPr>
        <w:t>e</w:t>
      </w:r>
      <w:r w:rsidRPr="00032F3C">
        <w:rPr>
          <w:rFonts w:eastAsia="Arial" w:cs="Arial"/>
          <w:spacing w:val="12"/>
          <w:lang w:eastAsia="ar-SA"/>
        </w:rPr>
        <w:t xml:space="preserve"> </w:t>
      </w:r>
      <w:r w:rsidRPr="00032F3C">
        <w:rPr>
          <w:rFonts w:eastAsia="Arial" w:cs="Arial"/>
          <w:lang w:eastAsia="ar-SA"/>
        </w:rPr>
        <w:t>f</w:t>
      </w:r>
      <w:r w:rsidRPr="00032F3C">
        <w:rPr>
          <w:rFonts w:eastAsia="Arial" w:cs="Arial"/>
          <w:spacing w:val="-3"/>
          <w:lang w:eastAsia="ar-SA"/>
        </w:rPr>
        <w:t>u</w:t>
      </w:r>
      <w:r w:rsidRPr="00032F3C">
        <w:rPr>
          <w:rFonts w:eastAsia="Arial" w:cs="Arial"/>
          <w:spacing w:val="4"/>
          <w:lang w:eastAsia="ar-SA"/>
        </w:rPr>
        <w:t>l</w:t>
      </w:r>
      <w:r w:rsidRPr="00032F3C">
        <w:rPr>
          <w:rFonts w:eastAsia="Arial" w:cs="Arial"/>
          <w:spacing w:val="-4"/>
          <w:lang w:eastAsia="ar-SA"/>
        </w:rPr>
        <w:t>f</w:t>
      </w:r>
      <w:r w:rsidRPr="00032F3C">
        <w:rPr>
          <w:rFonts w:eastAsia="Arial" w:cs="Arial"/>
          <w:lang w:eastAsia="ar-SA"/>
        </w:rPr>
        <w:t>il</w:t>
      </w:r>
      <w:r w:rsidRPr="00032F3C">
        <w:rPr>
          <w:rFonts w:eastAsia="Arial" w:cs="Arial"/>
          <w:spacing w:val="4"/>
          <w:lang w:eastAsia="ar-SA"/>
        </w:rPr>
        <w:t>l</w:t>
      </w:r>
      <w:r w:rsidRPr="00032F3C">
        <w:rPr>
          <w:rFonts w:eastAsia="Arial" w:cs="Arial"/>
          <w:spacing w:val="-7"/>
          <w:lang w:eastAsia="ar-SA"/>
        </w:rPr>
        <w:t>m</w:t>
      </w:r>
      <w:r w:rsidRPr="00032F3C">
        <w:rPr>
          <w:rFonts w:eastAsia="Arial" w:cs="Arial"/>
          <w:spacing w:val="1"/>
          <w:lang w:eastAsia="ar-SA"/>
        </w:rPr>
        <w:t>en</w:t>
      </w:r>
      <w:r w:rsidRPr="00032F3C">
        <w:rPr>
          <w:rFonts w:eastAsia="Arial" w:cs="Arial"/>
          <w:lang w:eastAsia="ar-SA"/>
        </w:rPr>
        <w:t>t</w:t>
      </w:r>
      <w:r w:rsidRPr="00032F3C">
        <w:rPr>
          <w:rFonts w:eastAsia="Arial" w:cs="Arial"/>
          <w:spacing w:val="5"/>
          <w:lang w:eastAsia="ar-SA"/>
        </w:rPr>
        <w:t xml:space="preserve"> </w:t>
      </w:r>
      <w:r w:rsidRPr="00032F3C">
        <w:rPr>
          <w:rFonts w:eastAsia="Arial" w:cs="Arial"/>
          <w:spacing w:val="1"/>
          <w:lang w:eastAsia="ar-SA"/>
        </w:rPr>
        <w:t>o</w:t>
      </w:r>
      <w:r w:rsidRPr="00032F3C">
        <w:rPr>
          <w:rFonts w:eastAsia="Arial" w:cs="Arial"/>
          <w:lang w:eastAsia="ar-SA"/>
        </w:rPr>
        <w:t>f</w:t>
      </w:r>
      <w:r w:rsidRPr="00032F3C">
        <w:rPr>
          <w:rFonts w:eastAsia="Arial" w:cs="Arial"/>
          <w:spacing w:val="13"/>
          <w:lang w:eastAsia="ar-SA"/>
        </w:rPr>
        <w:t xml:space="preserve"> </w:t>
      </w:r>
      <w:r w:rsidRPr="00032F3C">
        <w:rPr>
          <w:rFonts w:eastAsia="Arial" w:cs="Arial"/>
          <w:spacing w:val="1"/>
          <w:lang w:eastAsia="ar-SA"/>
        </w:rPr>
        <w:t>o</w:t>
      </w:r>
      <w:r w:rsidRPr="00032F3C">
        <w:rPr>
          <w:rFonts w:eastAsia="Arial" w:cs="Arial"/>
          <w:spacing w:val="-3"/>
          <w:lang w:eastAsia="ar-SA"/>
        </w:rPr>
        <w:t>b</w:t>
      </w:r>
      <w:r w:rsidRPr="00032F3C">
        <w:rPr>
          <w:rFonts w:eastAsia="Arial" w:cs="Arial"/>
          <w:lang w:eastAsia="ar-SA"/>
        </w:rPr>
        <w:t>l</w:t>
      </w:r>
      <w:r w:rsidRPr="00032F3C">
        <w:rPr>
          <w:rFonts w:eastAsia="Arial" w:cs="Arial"/>
          <w:spacing w:val="4"/>
          <w:lang w:eastAsia="ar-SA"/>
        </w:rPr>
        <w:t>i</w:t>
      </w:r>
      <w:r w:rsidRPr="00032F3C">
        <w:rPr>
          <w:rFonts w:eastAsia="Arial" w:cs="Arial"/>
          <w:spacing w:val="1"/>
          <w:lang w:eastAsia="ar-SA"/>
        </w:rPr>
        <w:t>ga</w:t>
      </w:r>
      <w:r w:rsidRPr="00032F3C">
        <w:rPr>
          <w:rFonts w:eastAsia="Arial" w:cs="Arial"/>
          <w:spacing w:val="-4"/>
          <w:lang w:eastAsia="ar-SA"/>
        </w:rPr>
        <w:t>t</w:t>
      </w:r>
      <w:r w:rsidRPr="00032F3C">
        <w:rPr>
          <w:rFonts w:eastAsia="Arial" w:cs="Arial"/>
          <w:spacing w:val="4"/>
          <w:lang w:eastAsia="ar-SA"/>
        </w:rPr>
        <w:t>i</w:t>
      </w:r>
      <w:r w:rsidRPr="00032F3C">
        <w:rPr>
          <w:rFonts w:eastAsia="Arial" w:cs="Arial"/>
          <w:spacing w:val="-3"/>
          <w:lang w:eastAsia="ar-SA"/>
        </w:rPr>
        <w:t>o</w:t>
      </w:r>
      <w:r w:rsidRPr="00032F3C">
        <w:rPr>
          <w:rFonts w:eastAsia="Arial" w:cs="Arial"/>
          <w:spacing w:val="1"/>
          <w:lang w:eastAsia="ar-SA"/>
        </w:rPr>
        <w:t>n</w:t>
      </w:r>
      <w:r w:rsidRPr="00032F3C">
        <w:rPr>
          <w:rFonts w:eastAsia="Arial" w:cs="Arial"/>
          <w:lang w:eastAsia="ar-SA"/>
        </w:rPr>
        <w:t>s</w:t>
      </w:r>
      <w:r w:rsidRPr="00032F3C">
        <w:rPr>
          <w:rFonts w:eastAsia="Arial" w:cs="Arial"/>
          <w:spacing w:val="4"/>
          <w:lang w:eastAsia="ar-SA"/>
        </w:rPr>
        <w:t xml:space="preserve"> </w:t>
      </w:r>
      <w:r w:rsidRPr="00032F3C">
        <w:rPr>
          <w:rFonts w:eastAsia="Arial" w:cs="Arial"/>
          <w:spacing w:val="1"/>
          <w:lang w:eastAsia="ar-SA"/>
        </w:rPr>
        <w:t>b</w:t>
      </w:r>
      <w:r w:rsidRPr="00032F3C">
        <w:rPr>
          <w:rFonts w:eastAsia="Arial" w:cs="Arial"/>
          <w:lang w:eastAsia="ar-SA"/>
        </w:rPr>
        <w:t>y</w:t>
      </w:r>
      <w:r w:rsidRPr="00032F3C">
        <w:rPr>
          <w:rFonts w:eastAsia="Arial" w:cs="Arial"/>
          <w:spacing w:val="12"/>
          <w:lang w:eastAsia="ar-SA"/>
        </w:rPr>
        <w:t xml:space="preserve"> </w:t>
      </w:r>
      <w:r w:rsidRPr="00032F3C">
        <w:rPr>
          <w:rFonts w:eastAsia="Arial" w:cs="Arial"/>
          <w:lang w:eastAsia="ar-SA"/>
        </w:rPr>
        <w:t>t</w:t>
      </w:r>
      <w:r w:rsidRPr="00032F3C">
        <w:rPr>
          <w:rFonts w:eastAsia="Arial" w:cs="Arial"/>
          <w:spacing w:val="-3"/>
          <w:lang w:eastAsia="ar-SA"/>
        </w:rPr>
        <w:t>h</w:t>
      </w:r>
      <w:r w:rsidRPr="00032F3C">
        <w:rPr>
          <w:rFonts w:eastAsia="Arial" w:cs="Arial"/>
          <w:lang w:eastAsia="ar-SA"/>
        </w:rPr>
        <w:t>e</w:t>
      </w:r>
      <w:r w:rsidRPr="00032F3C">
        <w:rPr>
          <w:rFonts w:eastAsia="Arial" w:cs="Arial"/>
          <w:spacing w:val="13"/>
          <w:lang w:eastAsia="ar-SA"/>
        </w:rPr>
        <w:t xml:space="preserve"> </w:t>
      </w:r>
      <w:r w:rsidRPr="00032F3C">
        <w:rPr>
          <w:rFonts w:eastAsia="Arial" w:cs="Arial"/>
          <w:spacing w:val="-2"/>
          <w:lang w:eastAsia="ar-SA"/>
        </w:rPr>
        <w:t>Applicant</w:t>
      </w:r>
      <w:r w:rsidRPr="00032F3C">
        <w:rPr>
          <w:rFonts w:eastAsia="Arial" w:cs="Arial"/>
          <w:lang w:eastAsia="ar-SA"/>
        </w:rPr>
        <w:t>,</w:t>
      </w:r>
      <w:r w:rsidRPr="00032F3C">
        <w:rPr>
          <w:rFonts w:eastAsia="Arial" w:cs="Arial"/>
          <w:spacing w:val="10"/>
          <w:lang w:eastAsia="ar-SA"/>
        </w:rPr>
        <w:t xml:space="preserve"> </w:t>
      </w:r>
      <w:r w:rsidRPr="00032F3C">
        <w:rPr>
          <w:rFonts w:eastAsia="Arial" w:cs="Arial"/>
          <w:spacing w:val="1"/>
          <w:lang w:eastAsia="ar-SA"/>
        </w:rPr>
        <w:t>a</w:t>
      </w:r>
      <w:r w:rsidRPr="00032F3C">
        <w:rPr>
          <w:rFonts w:eastAsia="Arial" w:cs="Arial"/>
          <w:lang w:eastAsia="ar-SA"/>
        </w:rPr>
        <w:t>s</w:t>
      </w:r>
      <w:r w:rsidRPr="00032F3C">
        <w:rPr>
          <w:rFonts w:eastAsia="Arial" w:cs="Arial"/>
          <w:spacing w:val="12"/>
          <w:lang w:eastAsia="ar-SA"/>
        </w:rPr>
        <w:t xml:space="preserve"> </w:t>
      </w:r>
      <w:r w:rsidRPr="00032F3C">
        <w:rPr>
          <w:rFonts w:eastAsia="Arial" w:cs="Arial"/>
          <w:spacing w:val="1"/>
          <w:lang w:eastAsia="ar-SA"/>
        </w:rPr>
        <w:t>p</w:t>
      </w:r>
      <w:r w:rsidRPr="00032F3C">
        <w:rPr>
          <w:rFonts w:eastAsia="Arial" w:cs="Arial"/>
          <w:spacing w:val="2"/>
          <w:lang w:eastAsia="ar-SA"/>
        </w:rPr>
        <w:t>r</w:t>
      </w:r>
      <w:r w:rsidRPr="00032F3C">
        <w:rPr>
          <w:rFonts w:eastAsia="Arial" w:cs="Arial"/>
          <w:spacing w:val="1"/>
          <w:lang w:eastAsia="ar-SA"/>
        </w:rPr>
        <w:t>opo</w:t>
      </w:r>
      <w:r w:rsidRPr="00032F3C">
        <w:rPr>
          <w:rFonts w:eastAsia="Arial" w:cs="Arial"/>
          <w:lang w:eastAsia="ar-SA"/>
        </w:rPr>
        <w:t>s</w:t>
      </w:r>
      <w:r w:rsidRPr="00032F3C">
        <w:rPr>
          <w:rFonts w:eastAsia="Arial" w:cs="Arial"/>
          <w:spacing w:val="-3"/>
          <w:lang w:eastAsia="ar-SA"/>
        </w:rPr>
        <w:t>e</w:t>
      </w:r>
      <w:r w:rsidRPr="00032F3C">
        <w:rPr>
          <w:rFonts w:eastAsia="Arial" w:cs="Arial"/>
          <w:lang w:eastAsia="ar-SA"/>
        </w:rPr>
        <w:t>d</w:t>
      </w:r>
      <w:r w:rsidRPr="00032F3C">
        <w:rPr>
          <w:rFonts w:eastAsia="Arial" w:cs="Arial"/>
          <w:spacing w:val="1"/>
          <w:lang w:eastAsia="ar-SA"/>
        </w:rPr>
        <w:t xml:space="preserve"> </w:t>
      </w:r>
      <w:r w:rsidRPr="00032F3C">
        <w:rPr>
          <w:rFonts w:eastAsia="Arial" w:cs="Arial"/>
          <w:spacing w:val="4"/>
          <w:lang w:eastAsia="ar-SA"/>
        </w:rPr>
        <w:t>i</w:t>
      </w:r>
      <w:r w:rsidRPr="00032F3C">
        <w:rPr>
          <w:rFonts w:eastAsia="Arial" w:cs="Arial"/>
          <w:lang w:eastAsia="ar-SA"/>
        </w:rPr>
        <w:t>n</w:t>
      </w:r>
      <w:r w:rsidRPr="00032F3C">
        <w:rPr>
          <w:rFonts w:eastAsia="Arial" w:cs="Arial"/>
          <w:spacing w:val="14"/>
          <w:lang w:eastAsia="ar-SA"/>
        </w:rPr>
        <w:t xml:space="preserve"> </w:t>
      </w:r>
      <w:r w:rsidRPr="00032F3C">
        <w:rPr>
          <w:rFonts w:eastAsia="Arial" w:cs="Arial"/>
          <w:lang w:eastAsia="ar-SA"/>
        </w:rPr>
        <w:t>t</w:t>
      </w:r>
      <w:r w:rsidRPr="00032F3C">
        <w:rPr>
          <w:rFonts w:eastAsia="Arial" w:cs="Arial"/>
          <w:spacing w:val="-3"/>
          <w:lang w:eastAsia="ar-SA"/>
        </w:rPr>
        <w:t>h</w:t>
      </w:r>
      <w:r w:rsidRPr="00032F3C">
        <w:rPr>
          <w:rFonts w:eastAsia="Arial" w:cs="Arial"/>
          <w:lang w:eastAsia="ar-SA"/>
        </w:rPr>
        <w:t>e</w:t>
      </w:r>
      <w:r w:rsidRPr="00032F3C">
        <w:rPr>
          <w:rFonts w:eastAsia="Arial" w:cs="Arial"/>
          <w:spacing w:val="13"/>
          <w:lang w:eastAsia="ar-SA"/>
        </w:rPr>
        <w:t xml:space="preserve"> RF</w:t>
      </w:r>
      <w:r w:rsidR="005B0255">
        <w:rPr>
          <w:rFonts w:eastAsia="Arial" w:cs="Arial"/>
          <w:spacing w:val="13"/>
          <w:lang w:eastAsia="ar-SA"/>
        </w:rPr>
        <w:t>Q</w:t>
      </w:r>
      <w:r w:rsidRPr="00032F3C">
        <w:rPr>
          <w:rFonts w:eastAsia="Arial" w:cs="Arial"/>
          <w:spacing w:val="13"/>
          <w:lang w:eastAsia="ar-SA"/>
        </w:rPr>
        <w:t xml:space="preserve"> </w:t>
      </w:r>
      <w:r w:rsidRPr="00032F3C">
        <w:rPr>
          <w:rFonts w:eastAsia="Arial" w:cs="Arial"/>
          <w:spacing w:val="2"/>
          <w:lang w:eastAsia="ar-SA"/>
        </w:rPr>
        <w:t>r</w:t>
      </w:r>
      <w:r w:rsidRPr="00032F3C">
        <w:rPr>
          <w:rFonts w:eastAsia="Arial" w:cs="Arial"/>
          <w:spacing w:val="1"/>
          <w:lang w:eastAsia="ar-SA"/>
        </w:rPr>
        <w:t>e</w:t>
      </w:r>
      <w:r w:rsidRPr="00032F3C">
        <w:rPr>
          <w:rFonts w:eastAsia="Arial" w:cs="Arial"/>
          <w:lang w:eastAsia="ar-SA"/>
        </w:rPr>
        <w:t>s</w:t>
      </w:r>
      <w:r w:rsidRPr="00032F3C">
        <w:rPr>
          <w:rFonts w:eastAsia="Arial" w:cs="Arial"/>
          <w:spacing w:val="-3"/>
          <w:lang w:eastAsia="ar-SA"/>
        </w:rPr>
        <w:t>p</w:t>
      </w:r>
      <w:r w:rsidRPr="00032F3C">
        <w:rPr>
          <w:rFonts w:eastAsia="Arial" w:cs="Arial"/>
          <w:spacing w:val="1"/>
          <w:lang w:eastAsia="ar-SA"/>
        </w:rPr>
        <w:t>on</w:t>
      </w:r>
      <w:r w:rsidRPr="00032F3C">
        <w:rPr>
          <w:rFonts w:eastAsia="Arial" w:cs="Arial"/>
          <w:lang w:eastAsia="ar-SA"/>
        </w:rPr>
        <w:t>s</w:t>
      </w:r>
      <w:r w:rsidRPr="00032F3C">
        <w:rPr>
          <w:rFonts w:eastAsia="Arial" w:cs="Arial"/>
          <w:spacing w:val="1"/>
          <w:lang w:eastAsia="ar-SA"/>
        </w:rPr>
        <w:t>e</w:t>
      </w:r>
      <w:r w:rsidRPr="00032F3C">
        <w:rPr>
          <w:rFonts w:eastAsia="Arial" w:cs="Arial"/>
          <w:lang w:eastAsia="ar-SA"/>
        </w:rPr>
        <w:t>,</w:t>
      </w:r>
      <w:r w:rsidRPr="00032F3C">
        <w:rPr>
          <w:rFonts w:eastAsia="Arial" w:cs="Arial"/>
          <w:spacing w:val="-1"/>
          <w:lang w:eastAsia="ar-SA"/>
        </w:rPr>
        <w:t xml:space="preserve"> </w:t>
      </w:r>
      <w:r w:rsidRPr="00032F3C">
        <w:rPr>
          <w:rFonts w:eastAsia="Arial" w:cs="Arial"/>
          <w:spacing w:val="1"/>
          <w:lang w:eastAsia="ar-SA"/>
        </w:rPr>
        <w:t>doe</w:t>
      </w:r>
      <w:r w:rsidRPr="00032F3C">
        <w:rPr>
          <w:rFonts w:eastAsia="Arial" w:cs="Arial"/>
          <w:lang w:eastAsia="ar-SA"/>
        </w:rPr>
        <w:t>s</w:t>
      </w:r>
      <w:r w:rsidRPr="00032F3C">
        <w:rPr>
          <w:rFonts w:eastAsia="Arial" w:cs="Arial"/>
          <w:spacing w:val="10"/>
          <w:lang w:eastAsia="ar-SA"/>
        </w:rPr>
        <w:t xml:space="preserve"> </w:t>
      </w:r>
      <w:r w:rsidRPr="00032F3C">
        <w:rPr>
          <w:rFonts w:eastAsia="Arial" w:cs="Arial"/>
          <w:spacing w:val="-3"/>
          <w:lang w:eastAsia="ar-SA"/>
        </w:rPr>
        <w:t>n</w:t>
      </w:r>
      <w:r w:rsidRPr="00032F3C">
        <w:rPr>
          <w:rFonts w:eastAsia="Arial" w:cs="Arial"/>
          <w:spacing w:val="1"/>
          <w:lang w:eastAsia="ar-SA"/>
        </w:rPr>
        <w:t>o</w:t>
      </w:r>
      <w:r w:rsidRPr="00032F3C">
        <w:rPr>
          <w:rFonts w:eastAsia="Arial" w:cs="Arial"/>
          <w:lang w:eastAsia="ar-SA"/>
        </w:rPr>
        <w:t>t v</w:t>
      </w:r>
      <w:r w:rsidRPr="00032F3C">
        <w:rPr>
          <w:rFonts w:eastAsia="Arial" w:cs="Arial"/>
          <w:spacing w:val="4"/>
          <w:lang w:eastAsia="ar-SA"/>
        </w:rPr>
        <w:t>i</w:t>
      </w:r>
      <w:r w:rsidRPr="00032F3C">
        <w:rPr>
          <w:rFonts w:eastAsia="Arial" w:cs="Arial"/>
          <w:spacing w:val="-3"/>
          <w:lang w:eastAsia="ar-SA"/>
        </w:rPr>
        <w:t>o</w:t>
      </w:r>
      <w:r w:rsidRPr="00032F3C">
        <w:rPr>
          <w:rFonts w:eastAsia="Arial" w:cs="Arial"/>
          <w:spacing w:val="4"/>
          <w:lang w:eastAsia="ar-SA"/>
        </w:rPr>
        <w:t>l</w:t>
      </w:r>
      <w:r w:rsidRPr="00032F3C">
        <w:rPr>
          <w:rFonts w:eastAsia="Arial" w:cs="Arial"/>
          <w:spacing w:val="1"/>
          <w:lang w:eastAsia="ar-SA"/>
        </w:rPr>
        <w:t>a</w:t>
      </w:r>
      <w:r w:rsidRPr="00032F3C">
        <w:rPr>
          <w:rFonts w:eastAsia="Arial" w:cs="Arial"/>
          <w:lang w:eastAsia="ar-SA"/>
        </w:rPr>
        <w:t>te</w:t>
      </w:r>
      <w:r w:rsidRPr="00032F3C">
        <w:rPr>
          <w:rFonts w:eastAsia="Arial" w:cs="Arial"/>
          <w:spacing w:val="-10"/>
          <w:lang w:eastAsia="ar-SA"/>
        </w:rPr>
        <w:t xml:space="preserve"> </w:t>
      </w:r>
      <w:r w:rsidRPr="00032F3C">
        <w:rPr>
          <w:rFonts w:eastAsia="Arial" w:cs="Arial"/>
          <w:spacing w:val="1"/>
          <w:lang w:eastAsia="ar-SA"/>
        </w:rPr>
        <w:t>an</w:t>
      </w:r>
      <w:r w:rsidRPr="00032F3C">
        <w:rPr>
          <w:rFonts w:eastAsia="Arial" w:cs="Arial"/>
          <w:lang w:eastAsia="ar-SA"/>
        </w:rPr>
        <w:t>y</w:t>
      </w:r>
      <w:r w:rsidRPr="00032F3C">
        <w:rPr>
          <w:rFonts w:eastAsia="Arial" w:cs="Arial"/>
          <w:spacing w:val="-4"/>
          <w:lang w:eastAsia="ar-SA"/>
        </w:rPr>
        <w:t xml:space="preserve"> </w:t>
      </w:r>
      <w:r w:rsidRPr="00032F3C">
        <w:rPr>
          <w:rFonts w:eastAsia="Arial" w:cs="Arial"/>
          <w:spacing w:val="1"/>
          <w:lang w:eastAsia="ar-SA"/>
        </w:rPr>
        <w:t>e</w:t>
      </w:r>
      <w:r w:rsidRPr="00032F3C">
        <w:rPr>
          <w:rFonts w:eastAsia="Arial" w:cs="Arial"/>
          <w:spacing w:val="-5"/>
          <w:lang w:eastAsia="ar-SA"/>
        </w:rPr>
        <w:t>x</w:t>
      </w:r>
      <w:r w:rsidRPr="00032F3C">
        <w:rPr>
          <w:rFonts w:eastAsia="Arial" w:cs="Arial"/>
          <w:spacing w:val="4"/>
          <w:lang w:eastAsia="ar-SA"/>
        </w:rPr>
        <w:t>i</w:t>
      </w:r>
      <w:r w:rsidRPr="00032F3C">
        <w:rPr>
          <w:rFonts w:eastAsia="Arial" w:cs="Arial"/>
          <w:lang w:eastAsia="ar-SA"/>
        </w:rPr>
        <w:t>s</w:t>
      </w:r>
      <w:r w:rsidRPr="00032F3C">
        <w:rPr>
          <w:rFonts w:eastAsia="Arial" w:cs="Arial"/>
          <w:spacing w:val="-4"/>
          <w:lang w:eastAsia="ar-SA"/>
        </w:rPr>
        <w:t>t</w:t>
      </w:r>
      <w:r w:rsidRPr="00032F3C">
        <w:rPr>
          <w:rFonts w:eastAsia="Arial" w:cs="Arial"/>
          <w:spacing w:val="4"/>
          <w:lang w:eastAsia="ar-SA"/>
        </w:rPr>
        <w:t>i</w:t>
      </w:r>
      <w:r w:rsidRPr="00032F3C">
        <w:rPr>
          <w:rFonts w:eastAsia="Arial" w:cs="Arial"/>
          <w:spacing w:val="-3"/>
          <w:lang w:eastAsia="ar-SA"/>
        </w:rPr>
        <w:t>n</w:t>
      </w:r>
      <w:r w:rsidRPr="00032F3C">
        <w:rPr>
          <w:rFonts w:eastAsia="Arial" w:cs="Arial"/>
          <w:lang w:eastAsia="ar-SA"/>
        </w:rPr>
        <w:t>g</w:t>
      </w:r>
      <w:r w:rsidRPr="00032F3C">
        <w:rPr>
          <w:rFonts w:eastAsia="Arial" w:cs="Arial"/>
          <w:spacing w:val="-6"/>
          <w:lang w:eastAsia="ar-SA"/>
        </w:rPr>
        <w:t xml:space="preserve"> </w:t>
      </w:r>
      <w:r w:rsidRPr="00032F3C">
        <w:rPr>
          <w:rFonts w:eastAsia="Arial" w:cs="Arial"/>
          <w:lang w:eastAsia="ar-SA"/>
        </w:rPr>
        <w:t>c</w:t>
      </w:r>
      <w:r w:rsidRPr="00032F3C">
        <w:rPr>
          <w:rFonts w:eastAsia="Arial" w:cs="Arial"/>
          <w:spacing w:val="1"/>
          <w:lang w:eastAsia="ar-SA"/>
        </w:rPr>
        <w:t>on</w:t>
      </w:r>
      <w:r w:rsidRPr="00032F3C">
        <w:rPr>
          <w:rFonts w:eastAsia="Arial" w:cs="Arial"/>
          <w:spacing w:val="-4"/>
          <w:lang w:eastAsia="ar-SA"/>
        </w:rPr>
        <w:t>t</w:t>
      </w:r>
      <w:r w:rsidRPr="00032F3C">
        <w:rPr>
          <w:rFonts w:eastAsia="Arial" w:cs="Arial"/>
          <w:spacing w:val="2"/>
          <w:lang w:eastAsia="ar-SA"/>
        </w:rPr>
        <w:t>r</w:t>
      </w:r>
      <w:r w:rsidRPr="00032F3C">
        <w:rPr>
          <w:rFonts w:eastAsia="Arial" w:cs="Arial"/>
          <w:spacing w:val="1"/>
          <w:lang w:eastAsia="ar-SA"/>
        </w:rPr>
        <w:t>a</w:t>
      </w:r>
      <w:r w:rsidRPr="00032F3C">
        <w:rPr>
          <w:rFonts w:eastAsia="Arial" w:cs="Arial"/>
          <w:lang w:eastAsia="ar-SA"/>
        </w:rPr>
        <w:t>cts</w:t>
      </w:r>
      <w:r w:rsidRPr="00032F3C">
        <w:rPr>
          <w:rFonts w:eastAsia="Arial" w:cs="Arial"/>
          <w:spacing w:val="-10"/>
          <w:lang w:eastAsia="ar-SA"/>
        </w:rPr>
        <w:t xml:space="preserve"> </w:t>
      </w:r>
      <w:r w:rsidRPr="00032F3C">
        <w:rPr>
          <w:rFonts w:eastAsia="Arial" w:cs="Arial"/>
          <w:spacing w:val="-3"/>
          <w:lang w:eastAsia="ar-SA"/>
        </w:rPr>
        <w:t>o</w:t>
      </w:r>
      <w:r w:rsidRPr="00032F3C">
        <w:rPr>
          <w:rFonts w:eastAsia="Arial" w:cs="Arial"/>
          <w:lang w:eastAsia="ar-SA"/>
        </w:rPr>
        <w:t xml:space="preserve">r </w:t>
      </w:r>
      <w:r w:rsidRPr="00032F3C">
        <w:rPr>
          <w:rFonts w:eastAsia="Arial" w:cs="Arial"/>
          <w:spacing w:val="1"/>
          <w:lang w:eastAsia="ar-SA"/>
        </w:rPr>
        <w:t>ag</w:t>
      </w:r>
      <w:r w:rsidRPr="00032F3C">
        <w:rPr>
          <w:rFonts w:eastAsia="Arial" w:cs="Arial"/>
          <w:spacing w:val="-3"/>
          <w:lang w:eastAsia="ar-SA"/>
        </w:rPr>
        <w:t>r</w:t>
      </w:r>
      <w:r w:rsidRPr="00032F3C">
        <w:rPr>
          <w:rFonts w:eastAsia="Arial" w:cs="Arial"/>
          <w:spacing w:val="1"/>
          <w:lang w:eastAsia="ar-SA"/>
        </w:rPr>
        <w:t>ee</w:t>
      </w:r>
      <w:r w:rsidRPr="00032F3C">
        <w:rPr>
          <w:rFonts w:eastAsia="Arial" w:cs="Arial"/>
          <w:spacing w:val="-7"/>
          <w:lang w:eastAsia="ar-SA"/>
        </w:rPr>
        <w:t>m</w:t>
      </w:r>
      <w:r w:rsidRPr="00032F3C">
        <w:rPr>
          <w:rFonts w:eastAsia="Arial" w:cs="Arial"/>
          <w:spacing w:val="1"/>
          <w:lang w:eastAsia="ar-SA"/>
        </w:rPr>
        <w:t>en</w:t>
      </w:r>
      <w:r w:rsidRPr="00032F3C">
        <w:rPr>
          <w:rFonts w:eastAsia="Arial" w:cs="Arial"/>
          <w:lang w:eastAsia="ar-SA"/>
        </w:rPr>
        <w:t>ts</w:t>
      </w:r>
      <w:r w:rsidRPr="00032F3C">
        <w:rPr>
          <w:rFonts w:eastAsia="Arial" w:cs="Arial"/>
          <w:spacing w:val="-13"/>
          <w:lang w:eastAsia="ar-SA"/>
        </w:rPr>
        <w:t xml:space="preserve"> </w:t>
      </w:r>
      <w:r w:rsidRPr="00032F3C">
        <w:rPr>
          <w:rFonts w:eastAsia="Arial" w:cs="Arial"/>
          <w:spacing w:val="1"/>
          <w:lang w:eastAsia="ar-SA"/>
        </w:rPr>
        <w:t>be</w:t>
      </w:r>
      <w:r w:rsidRPr="00032F3C">
        <w:rPr>
          <w:rFonts w:eastAsia="Arial" w:cs="Arial"/>
          <w:lang w:eastAsia="ar-SA"/>
        </w:rPr>
        <w:t>t</w:t>
      </w:r>
      <w:r w:rsidRPr="00032F3C">
        <w:rPr>
          <w:rFonts w:eastAsia="Arial" w:cs="Arial"/>
          <w:spacing w:val="-5"/>
          <w:lang w:eastAsia="ar-SA"/>
        </w:rPr>
        <w:t>w</w:t>
      </w:r>
      <w:r w:rsidRPr="00032F3C">
        <w:rPr>
          <w:rFonts w:eastAsia="Arial" w:cs="Arial"/>
          <w:spacing w:val="1"/>
          <w:lang w:eastAsia="ar-SA"/>
        </w:rPr>
        <w:t>ee</w:t>
      </w:r>
      <w:r w:rsidRPr="00032F3C">
        <w:rPr>
          <w:rFonts w:eastAsia="Arial" w:cs="Arial"/>
          <w:lang w:eastAsia="ar-SA"/>
        </w:rPr>
        <w:t>n</w:t>
      </w:r>
      <w:r w:rsidRPr="00032F3C">
        <w:rPr>
          <w:rFonts w:eastAsia="Arial" w:cs="Arial"/>
          <w:spacing w:val="-7"/>
          <w:lang w:eastAsia="ar-SA"/>
        </w:rPr>
        <w:t xml:space="preserve"> </w:t>
      </w:r>
      <w:r w:rsidRPr="00032F3C">
        <w:rPr>
          <w:rFonts w:eastAsia="Arial" w:cs="Arial"/>
          <w:lang w:eastAsia="ar-SA"/>
        </w:rPr>
        <w:t>t</w:t>
      </w:r>
      <w:r w:rsidRPr="00032F3C">
        <w:rPr>
          <w:rFonts w:eastAsia="Arial" w:cs="Arial"/>
          <w:spacing w:val="1"/>
          <w:lang w:eastAsia="ar-SA"/>
        </w:rPr>
        <w:t>h</w:t>
      </w:r>
      <w:r w:rsidRPr="00032F3C">
        <w:rPr>
          <w:rFonts w:eastAsia="Arial" w:cs="Arial"/>
          <w:lang w:eastAsia="ar-SA"/>
        </w:rPr>
        <w:t>e</w:t>
      </w:r>
      <w:r w:rsidRPr="00032F3C">
        <w:rPr>
          <w:rFonts w:eastAsia="Arial" w:cs="Arial"/>
          <w:spacing w:val="-1"/>
          <w:lang w:eastAsia="ar-SA"/>
        </w:rPr>
        <w:t xml:space="preserve"> </w:t>
      </w:r>
      <w:r w:rsidRPr="00032F3C">
        <w:rPr>
          <w:rFonts w:eastAsia="Arial" w:cs="Arial"/>
          <w:spacing w:val="-2"/>
          <w:lang w:eastAsia="ar-SA"/>
        </w:rPr>
        <w:t>Vendor/ Applicant</w:t>
      </w:r>
      <w:r w:rsidRPr="00032F3C">
        <w:rPr>
          <w:rFonts w:eastAsia="Arial" w:cs="Arial"/>
          <w:spacing w:val="-12"/>
          <w:lang w:eastAsia="ar-SA"/>
        </w:rPr>
        <w:t xml:space="preserve"> </w:t>
      </w:r>
      <w:r w:rsidRPr="00032F3C">
        <w:rPr>
          <w:rFonts w:eastAsia="Arial" w:cs="Arial"/>
          <w:spacing w:val="1"/>
          <w:lang w:eastAsia="ar-SA"/>
        </w:rPr>
        <w:t>an</w:t>
      </w:r>
      <w:r w:rsidRPr="00032F3C">
        <w:rPr>
          <w:rFonts w:eastAsia="Arial" w:cs="Arial"/>
          <w:lang w:eastAsia="ar-SA"/>
        </w:rPr>
        <w:t>d</w:t>
      </w:r>
      <w:r w:rsidRPr="00032F3C">
        <w:rPr>
          <w:rFonts w:eastAsia="Arial" w:cs="Arial"/>
          <w:spacing w:val="-2"/>
          <w:lang w:eastAsia="ar-SA"/>
        </w:rPr>
        <w:t xml:space="preserve"> </w:t>
      </w:r>
      <w:r w:rsidRPr="00032F3C">
        <w:rPr>
          <w:rFonts w:eastAsia="Arial" w:cs="Arial"/>
          <w:lang w:eastAsia="ar-SA"/>
        </w:rPr>
        <w:t>t</w:t>
      </w:r>
      <w:r w:rsidRPr="00032F3C">
        <w:rPr>
          <w:rFonts w:eastAsia="Arial" w:cs="Arial"/>
          <w:spacing w:val="1"/>
          <w:lang w:eastAsia="ar-SA"/>
        </w:rPr>
        <w:t>h</w:t>
      </w:r>
      <w:r w:rsidRPr="00032F3C">
        <w:rPr>
          <w:rFonts w:eastAsia="Arial" w:cs="Arial"/>
          <w:lang w:eastAsia="ar-SA"/>
        </w:rPr>
        <w:t>e</w:t>
      </w:r>
      <w:r w:rsidRPr="00032F3C">
        <w:rPr>
          <w:rFonts w:eastAsia="Arial" w:cs="Arial"/>
          <w:spacing w:val="-1"/>
          <w:lang w:eastAsia="ar-SA"/>
        </w:rPr>
        <w:t xml:space="preserve"> S</w:t>
      </w:r>
      <w:r w:rsidRPr="00032F3C">
        <w:rPr>
          <w:rFonts w:eastAsia="Arial" w:cs="Arial"/>
          <w:lang w:eastAsia="ar-SA"/>
        </w:rPr>
        <w:t>t</w:t>
      </w:r>
      <w:r w:rsidRPr="00032F3C">
        <w:rPr>
          <w:rFonts w:eastAsia="Arial" w:cs="Arial"/>
          <w:spacing w:val="1"/>
          <w:lang w:eastAsia="ar-SA"/>
        </w:rPr>
        <w:t>a</w:t>
      </w:r>
      <w:r w:rsidRPr="00032F3C">
        <w:rPr>
          <w:rFonts w:eastAsia="Arial" w:cs="Arial"/>
          <w:lang w:eastAsia="ar-SA"/>
        </w:rPr>
        <w:t>t</w:t>
      </w:r>
      <w:r w:rsidRPr="00032F3C">
        <w:rPr>
          <w:rFonts w:eastAsia="Arial" w:cs="Arial"/>
          <w:spacing w:val="1"/>
          <w:lang w:eastAsia="ar-SA"/>
        </w:rPr>
        <w:t xml:space="preserve">e or </w:t>
      </w:r>
      <w:proofErr w:type="spellStart"/>
      <w:proofErr w:type="gramStart"/>
      <w:r w:rsidRPr="00032F3C">
        <w:rPr>
          <w:rFonts w:eastAsia="Arial" w:cs="Arial"/>
          <w:spacing w:val="1"/>
          <w:lang w:eastAsia="ar-SA"/>
        </w:rPr>
        <w:t>HHAC</w:t>
      </w:r>
      <w:proofErr w:type="spellEnd"/>
      <w:r w:rsidRPr="00032F3C">
        <w:rPr>
          <w:rFonts w:eastAsia="Arial" w:cs="Arial"/>
          <w:lang w:eastAsia="ar-SA"/>
        </w:rPr>
        <w:t>;</w:t>
      </w:r>
      <w:proofErr w:type="gramEnd"/>
    </w:p>
    <w:p w14:paraId="6AFD196F" w14:textId="7A54E15D" w:rsidR="00830E53" w:rsidRPr="00032F3C" w:rsidRDefault="00830E53" w:rsidP="00830E53">
      <w:pPr>
        <w:suppressAutoHyphens/>
        <w:spacing w:after="240"/>
        <w:ind w:left="820" w:right="59" w:hanging="360"/>
        <w:rPr>
          <w:rFonts w:eastAsia="Arial" w:cs="Arial"/>
          <w:lang w:eastAsia="ar-SA"/>
        </w:rPr>
      </w:pPr>
      <w:r w:rsidRPr="00032F3C">
        <w:rPr>
          <w:rFonts w:eastAsia="Arial" w:cs="Arial"/>
          <w:spacing w:val="1"/>
          <w:lang w:eastAsia="ar-SA"/>
        </w:rPr>
        <w:t>2</w:t>
      </w:r>
      <w:r w:rsidR="00C35FE4">
        <w:rPr>
          <w:rFonts w:eastAsia="Arial" w:cs="Arial"/>
          <w:lang w:eastAsia="ar-SA"/>
        </w:rPr>
        <w:t xml:space="preserve">. </w:t>
      </w:r>
      <w:r w:rsidRPr="00032F3C">
        <w:rPr>
          <w:rFonts w:eastAsia="Arial" w:cs="Arial"/>
          <w:spacing w:val="2"/>
          <w:lang w:eastAsia="ar-SA"/>
        </w:rPr>
        <w:t>T</w:t>
      </w:r>
      <w:r w:rsidRPr="00032F3C">
        <w:rPr>
          <w:rFonts w:eastAsia="Arial" w:cs="Arial"/>
          <w:spacing w:val="1"/>
          <w:lang w:eastAsia="ar-SA"/>
        </w:rPr>
        <w:t>h</w:t>
      </w:r>
      <w:r w:rsidRPr="00032F3C">
        <w:rPr>
          <w:rFonts w:eastAsia="Arial" w:cs="Arial"/>
          <w:lang w:eastAsia="ar-SA"/>
        </w:rPr>
        <w:t>e</w:t>
      </w:r>
      <w:r w:rsidRPr="00032F3C">
        <w:rPr>
          <w:rFonts w:eastAsia="Arial" w:cs="Arial"/>
          <w:spacing w:val="12"/>
          <w:lang w:eastAsia="ar-SA"/>
        </w:rPr>
        <w:t xml:space="preserve"> </w:t>
      </w:r>
      <w:r w:rsidRPr="00032F3C">
        <w:rPr>
          <w:rFonts w:eastAsia="Arial" w:cs="Arial"/>
          <w:lang w:eastAsia="ar-SA"/>
        </w:rPr>
        <w:t>f</w:t>
      </w:r>
      <w:r w:rsidRPr="00032F3C">
        <w:rPr>
          <w:rFonts w:eastAsia="Arial" w:cs="Arial"/>
          <w:spacing w:val="-3"/>
          <w:lang w:eastAsia="ar-SA"/>
        </w:rPr>
        <w:t>u</w:t>
      </w:r>
      <w:r w:rsidRPr="00032F3C">
        <w:rPr>
          <w:rFonts w:eastAsia="Arial" w:cs="Arial"/>
          <w:spacing w:val="4"/>
          <w:lang w:eastAsia="ar-SA"/>
        </w:rPr>
        <w:t>l</w:t>
      </w:r>
      <w:r w:rsidRPr="00032F3C">
        <w:rPr>
          <w:rFonts w:eastAsia="Arial" w:cs="Arial"/>
          <w:spacing w:val="-4"/>
          <w:lang w:eastAsia="ar-SA"/>
        </w:rPr>
        <w:t>f</w:t>
      </w:r>
      <w:r w:rsidRPr="00032F3C">
        <w:rPr>
          <w:rFonts w:eastAsia="Arial" w:cs="Arial"/>
          <w:lang w:eastAsia="ar-SA"/>
        </w:rPr>
        <w:t>il</w:t>
      </w:r>
      <w:r w:rsidRPr="00032F3C">
        <w:rPr>
          <w:rFonts w:eastAsia="Arial" w:cs="Arial"/>
          <w:spacing w:val="4"/>
          <w:lang w:eastAsia="ar-SA"/>
        </w:rPr>
        <w:t>l</w:t>
      </w:r>
      <w:r w:rsidRPr="00032F3C">
        <w:rPr>
          <w:rFonts w:eastAsia="Arial" w:cs="Arial"/>
          <w:spacing w:val="-7"/>
          <w:lang w:eastAsia="ar-SA"/>
        </w:rPr>
        <w:t>m</w:t>
      </w:r>
      <w:r w:rsidRPr="00032F3C">
        <w:rPr>
          <w:rFonts w:eastAsia="Arial" w:cs="Arial"/>
          <w:spacing w:val="1"/>
          <w:lang w:eastAsia="ar-SA"/>
        </w:rPr>
        <w:t>en</w:t>
      </w:r>
      <w:r w:rsidRPr="00032F3C">
        <w:rPr>
          <w:rFonts w:eastAsia="Arial" w:cs="Arial"/>
          <w:lang w:eastAsia="ar-SA"/>
        </w:rPr>
        <w:t>t</w:t>
      </w:r>
      <w:r w:rsidRPr="00032F3C">
        <w:rPr>
          <w:rFonts w:eastAsia="Arial" w:cs="Arial"/>
          <w:spacing w:val="5"/>
          <w:lang w:eastAsia="ar-SA"/>
        </w:rPr>
        <w:t xml:space="preserve"> </w:t>
      </w:r>
      <w:r w:rsidRPr="00032F3C">
        <w:rPr>
          <w:rFonts w:eastAsia="Arial" w:cs="Arial"/>
          <w:spacing w:val="1"/>
          <w:lang w:eastAsia="ar-SA"/>
        </w:rPr>
        <w:t>o</w:t>
      </w:r>
      <w:r w:rsidRPr="00032F3C">
        <w:rPr>
          <w:rFonts w:eastAsia="Arial" w:cs="Arial"/>
          <w:lang w:eastAsia="ar-SA"/>
        </w:rPr>
        <w:t>f</w:t>
      </w:r>
      <w:r w:rsidRPr="00032F3C">
        <w:rPr>
          <w:rFonts w:eastAsia="Arial" w:cs="Arial"/>
          <w:spacing w:val="13"/>
          <w:lang w:eastAsia="ar-SA"/>
        </w:rPr>
        <w:t xml:space="preserve"> </w:t>
      </w:r>
      <w:r w:rsidRPr="00032F3C">
        <w:rPr>
          <w:rFonts w:eastAsia="Arial" w:cs="Arial"/>
          <w:spacing w:val="1"/>
          <w:lang w:eastAsia="ar-SA"/>
        </w:rPr>
        <w:t>o</w:t>
      </w:r>
      <w:r w:rsidRPr="00032F3C">
        <w:rPr>
          <w:rFonts w:eastAsia="Arial" w:cs="Arial"/>
          <w:spacing w:val="-3"/>
          <w:lang w:eastAsia="ar-SA"/>
        </w:rPr>
        <w:t>b</w:t>
      </w:r>
      <w:r w:rsidRPr="00032F3C">
        <w:rPr>
          <w:rFonts w:eastAsia="Arial" w:cs="Arial"/>
          <w:lang w:eastAsia="ar-SA"/>
        </w:rPr>
        <w:t>l</w:t>
      </w:r>
      <w:r w:rsidRPr="00032F3C">
        <w:rPr>
          <w:rFonts w:eastAsia="Arial" w:cs="Arial"/>
          <w:spacing w:val="4"/>
          <w:lang w:eastAsia="ar-SA"/>
        </w:rPr>
        <w:t>i</w:t>
      </w:r>
      <w:r w:rsidRPr="00032F3C">
        <w:rPr>
          <w:rFonts w:eastAsia="Arial" w:cs="Arial"/>
          <w:spacing w:val="1"/>
          <w:lang w:eastAsia="ar-SA"/>
        </w:rPr>
        <w:t>ga</w:t>
      </w:r>
      <w:r w:rsidRPr="00032F3C">
        <w:rPr>
          <w:rFonts w:eastAsia="Arial" w:cs="Arial"/>
          <w:spacing w:val="-4"/>
          <w:lang w:eastAsia="ar-SA"/>
        </w:rPr>
        <w:t>t</w:t>
      </w:r>
      <w:r w:rsidRPr="00032F3C">
        <w:rPr>
          <w:rFonts w:eastAsia="Arial" w:cs="Arial"/>
          <w:spacing w:val="4"/>
          <w:lang w:eastAsia="ar-SA"/>
        </w:rPr>
        <w:t>i</w:t>
      </w:r>
      <w:r w:rsidRPr="00032F3C">
        <w:rPr>
          <w:rFonts w:eastAsia="Arial" w:cs="Arial"/>
          <w:spacing w:val="-3"/>
          <w:lang w:eastAsia="ar-SA"/>
        </w:rPr>
        <w:t>o</w:t>
      </w:r>
      <w:r w:rsidRPr="00032F3C">
        <w:rPr>
          <w:rFonts w:eastAsia="Arial" w:cs="Arial"/>
          <w:spacing w:val="1"/>
          <w:lang w:eastAsia="ar-SA"/>
        </w:rPr>
        <w:t>n</w:t>
      </w:r>
      <w:r w:rsidRPr="00032F3C">
        <w:rPr>
          <w:rFonts w:eastAsia="Arial" w:cs="Arial"/>
          <w:lang w:eastAsia="ar-SA"/>
        </w:rPr>
        <w:t>s</w:t>
      </w:r>
      <w:r w:rsidRPr="00032F3C">
        <w:rPr>
          <w:rFonts w:eastAsia="Arial" w:cs="Arial"/>
          <w:spacing w:val="4"/>
          <w:lang w:eastAsia="ar-SA"/>
        </w:rPr>
        <w:t xml:space="preserve"> </w:t>
      </w:r>
      <w:r w:rsidRPr="00032F3C">
        <w:rPr>
          <w:rFonts w:eastAsia="Arial" w:cs="Arial"/>
          <w:spacing w:val="1"/>
          <w:lang w:eastAsia="ar-SA"/>
        </w:rPr>
        <w:t>b</w:t>
      </w:r>
      <w:r w:rsidRPr="00032F3C">
        <w:rPr>
          <w:rFonts w:eastAsia="Arial" w:cs="Arial"/>
          <w:lang w:eastAsia="ar-SA"/>
        </w:rPr>
        <w:t>y</w:t>
      </w:r>
      <w:r w:rsidRPr="00032F3C">
        <w:rPr>
          <w:rFonts w:eastAsia="Arial" w:cs="Arial"/>
          <w:spacing w:val="12"/>
          <w:lang w:eastAsia="ar-SA"/>
        </w:rPr>
        <w:t xml:space="preserve"> </w:t>
      </w:r>
      <w:r w:rsidRPr="00032F3C">
        <w:rPr>
          <w:rFonts w:eastAsia="Arial" w:cs="Arial"/>
          <w:lang w:eastAsia="ar-SA"/>
        </w:rPr>
        <w:t>t</w:t>
      </w:r>
      <w:r w:rsidRPr="00032F3C">
        <w:rPr>
          <w:rFonts w:eastAsia="Arial" w:cs="Arial"/>
          <w:spacing w:val="-3"/>
          <w:lang w:eastAsia="ar-SA"/>
        </w:rPr>
        <w:t>h</w:t>
      </w:r>
      <w:r w:rsidRPr="00032F3C">
        <w:rPr>
          <w:rFonts w:eastAsia="Arial" w:cs="Arial"/>
          <w:lang w:eastAsia="ar-SA"/>
        </w:rPr>
        <w:t>e</w:t>
      </w:r>
      <w:r w:rsidRPr="00032F3C">
        <w:rPr>
          <w:rFonts w:eastAsia="Arial" w:cs="Arial"/>
          <w:spacing w:val="13"/>
          <w:lang w:eastAsia="ar-SA"/>
        </w:rPr>
        <w:t xml:space="preserve"> </w:t>
      </w:r>
      <w:r w:rsidRPr="00032F3C">
        <w:rPr>
          <w:rFonts w:eastAsia="Arial" w:cs="Arial"/>
          <w:spacing w:val="-2"/>
          <w:lang w:eastAsia="ar-SA"/>
        </w:rPr>
        <w:t>Applicant</w:t>
      </w:r>
      <w:r w:rsidRPr="00032F3C">
        <w:rPr>
          <w:rFonts w:eastAsia="Arial" w:cs="Arial"/>
          <w:lang w:eastAsia="ar-SA"/>
        </w:rPr>
        <w:t>,</w:t>
      </w:r>
      <w:r w:rsidRPr="00032F3C">
        <w:rPr>
          <w:rFonts w:eastAsia="Arial" w:cs="Arial"/>
          <w:spacing w:val="10"/>
          <w:lang w:eastAsia="ar-SA"/>
        </w:rPr>
        <w:t xml:space="preserve"> </w:t>
      </w:r>
      <w:r w:rsidRPr="00032F3C">
        <w:rPr>
          <w:rFonts w:eastAsia="Arial" w:cs="Arial"/>
          <w:spacing w:val="1"/>
          <w:lang w:eastAsia="ar-SA"/>
        </w:rPr>
        <w:t>a</w:t>
      </w:r>
      <w:r w:rsidRPr="00032F3C">
        <w:rPr>
          <w:rFonts w:eastAsia="Arial" w:cs="Arial"/>
          <w:lang w:eastAsia="ar-SA"/>
        </w:rPr>
        <w:t>s</w:t>
      </w:r>
      <w:r w:rsidRPr="00032F3C">
        <w:rPr>
          <w:rFonts w:eastAsia="Arial" w:cs="Arial"/>
          <w:spacing w:val="12"/>
          <w:lang w:eastAsia="ar-SA"/>
        </w:rPr>
        <w:t xml:space="preserve"> </w:t>
      </w:r>
      <w:r w:rsidRPr="00032F3C">
        <w:rPr>
          <w:rFonts w:eastAsia="Arial" w:cs="Arial"/>
          <w:spacing w:val="1"/>
          <w:lang w:eastAsia="ar-SA"/>
        </w:rPr>
        <w:t>p</w:t>
      </w:r>
      <w:r w:rsidRPr="00032F3C">
        <w:rPr>
          <w:rFonts w:eastAsia="Arial" w:cs="Arial"/>
          <w:spacing w:val="2"/>
          <w:lang w:eastAsia="ar-SA"/>
        </w:rPr>
        <w:t>r</w:t>
      </w:r>
      <w:r w:rsidRPr="00032F3C">
        <w:rPr>
          <w:rFonts w:eastAsia="Arial" w:cs="Arial"/>
          <w:spacing w:val="1"/>
          <w:lang w:eastAsia="ar-SA"/>
        </w:rPr>
        <w:t>opo</w:t>
      </w:r>
      <w:r w:rsidRPr="00032F3C">
        <w:rPr>
          <w:rFonts w:eastAsia="Arial" w:cs="Arial"/>
          <w:lang w:eastAsia="ar-SA"/>
        </w:rPr>
        <w:t>s</w:t>
      </w:r>
      <w:r w:rsidRPr="00032F3C">
        <w:rPr>
          <w:rFonts w:eastAsia="Arial" w:cs="Arial"/>
          <w:spacing w:val="-3"/>
          <w:lang w:eastAsia="ar-SA"/>
        </w:rPr>
        <w:t>e</w:t>
      </w:r>
      <w:r w:rsidRPr="00032F3C">
        <w:rPr>
          <w:rFonts w:eastAsia="Arial" w:cs="Arial"/>
          <w:lang w:eastAsia="ar-SA"/>
        </w:rPr>
        <w:t>d</w:t>
      </w:r>
      <w:r w:rsidRPr="00032F3C">
        <w:rPr>
          <w:rFonts w:eastAsia="Arial" w:cs="Arial"/>
          <w:spacing w:val="3"/>
          <w:lang w:eastAsia="ar-SA"/>
        </w:rPr>
        <w:t xml:space="preserve"> </w:t>
      </w:r>
      <w:r w:rsidRPr="00032F3C">
        <w:rPr>
          <w:rFonts w:eastAsia="Arial" w:cs="Arial"/>
          <w:spacing w:val="4"/>
          <w:lang w:eastAsia="ar-SA"/>
        </w:rPr>
        <w:t>i</w:t>
      </w:r>
      <w:r w:rsidRPr="00032F3C">
        <w:rPr>
          <w:rFonts w:eastAsia="Arial" w:cs="Arial"/>
          <w:lang w:eastAsia="ar-SA"/>
        </w:rPr>
        <w:t>n</w:t>
      </w:r>
      <w:r w:rsidRPr="00032F3C">
        <w:rPr>
          <w:rFonts w:eastAsia="Arial" w:cs="Arial"/>
          <w:spacing w:val="14"/>
          <w:lang w:eastAsia="ar-SA"/>
        </w:rPr>
        <w:t xml:space="preserve"> </w:t>
      </w:r>
      <w:r w:rsidRPr="00032F3C">
        <w:rPr>
          <w:rFonts w:eastAsia="Arial" w:cs="Arial"/>
          <w:lang w:eastAsia="ar-SA"/>
        </w:rPr>
        <w:t>t</w:t>
      </w:r>
      <w:r w:rsidRPr="00032F3C">
        <w:rPr>
          <w:rFonts w:eastAsia="Arial" w:cs="Arial"/>
          <w:spacing w:val="-3"/>
          <w:lang w:eastAsia="ar-SA"/>
        </w:rPr>
        <w:t>h</w:t>
      </w:r>
      <w:r w:rsidRPr="00032F3C">
        <w:rPr>
          <w:rFonts w:eastAsia="Arial" w:cs="Arial"/>
          <w:lang w:eastAsia="ar-SA"/>
        </w:rPr>
        <w:t>e</w:t>
      </w:r>
      <w:r w:rsidRPr="00032F3C">
        <w:rPr>
          <w:rFonts w:eastAsia="Arial" w:cs="Arial"/>
          <w:spacing w:val="13"/>
          <w:lang w:eastAsia="ar-SA"/>
        </w:rPr>
        <w:t xml:space="preserve"> RF</w:t>
      </w:r>
      <w:r w:rsidR="005B0255">
        <w:rPr>
          <w:rFonts w:eastAsia="Arial" w:cs="Arial"/>
          <w:spacing w:val="13"/>
          <w:lang w:eastAsia="ar-SA"/>
        </w:rPr>
        <w:t>Q</w:t>
      </w:r>
      <w:r w:rsidRPr="00032F3C">
        <w:rPr>
          <w:rFonts w:eastAsia="Arial" w:cs="Arial"/>
          <w:spacing w:val="13"/>
          <w:lang w:eastAsia="ar-SA"/>
        </w:rPr>
        <w:t xml:space="preserve"> </w:t>
      </w:r>
      <w:r w:rsidRPr="00032F3C">
        <w:rPr>
          <w:rFonts w:eastAsia="Arial" w:cs="Arial"/>
          <w:spacing w:val="2"/>
          <w:lang w:eastAsia="ar-SA"/>
        </w:rPr>
        <w:t>r</w:t>
      </w:r>
      <w:r w:rsidRPr="00032F3C">
        <w:rPr>
          <w:rFonts w:eastAsia="Arial" w:cs="Arial"/>
          <w:spacing w:val="1"/>
          <w:lang w:eastAsia="ar-SA"/>
        </w:rPr>
        <w:t>e</w:t>
      </w:r>
      <w:r w:rsidRPr="00032F3C">
        <w:rPr>
          <w:rFonts w:eastAsia="Arial" w:cs="Arial"/>
          <w:lang w:eastAsia="ar-SA"/>
        </w:rPr>
        <w:t>s</w:t>
      </w:r>
      <w:r w:rsidRPr="00032F3C">
        <w:rPr>
          <w:rFonts w:eastAsia="Arial" w:cs="Arial"/>
          <w:spacing w:val="-3"/>
          <w:lang w:eastAsia="ar-SA"/>
        </w:rPr>
        <w:t>p</w:t>
      </w:r>
      <w:r w:rsidRPr="00032F3C">
        <w:rPr>
          <w:rFonts w:eastAsia="Arial" w:cs="Arial"/>
          <w:spacing w:val="1"/>
          <w:lang w:eastAsia="ar-SA"/>
        </w:rPr>
        <w:t>on</w:t>
      </w:r>
      <w:r w:rsidRPr="00032F3C">
        <w:rPr>
          <w:rFonts w:eastAsia="Arial" w:cs="Arial"/>
          <w:lang w:eastAsia="ar-SA"/>
        </w:rPr>
        <w:t>s</w:t>
      </w:r>
      <w:r w:rsidRPr="00032F3C">
        <w:rPr>
          <w:rFonts w:eastAsia="Arial" w:cs="Arial"/>
          <w:spacing w:val="1"/>
          <w:lang w:eastAsia="ar-SA"/>
        </w:rPr>
        <w:t>e</w:t>
      </w:r>
      <w:r w:rsidRPr="00032F3C">
        <w:rPr>
          <w:rFonts w:eastAsia="Arial" w:cs="Arial"/>
          <w:lang w:eastAsia="ar-SA"/>
        </w:rPr>
        <w:t>,</w:t>
      </w:r>
      <w:r w:rsidRPr="00032F3C">
        <w:rPr>
          <w:rFonts w:eastAsia="Arial" w:cs="Arial"/>
          <w:spacing w:val="-1"/>
          <w:lang w:eastAsia="ar-SA"/>
        </w:rPr>
        <w:t xml:space="preserve"> </w:t>
      </w:r>
      <w:r w:rsidRPr="00032F3C">
        <w:rPr>
          <w:rFonts w:eastAsia="Arial" w:cs="Arial"/>
          <w:spacing w:val="1"/>
          <w:lang w:eastAsia="ar-SA"/>
        </w:rPr>
        <w:t>doe</w:t>
      </w:r>
      <w:r w:rsidRPr="00032F3C">
        <w:rPr>
          <w:rFonts w:eastAsia="Arial" w:cs="Arial"/>
          <w:lang w:eastAsia="ar-SA"/>
        </w:rPr>
        <w:t>s</w:t>
      </w:r>
      <w:r w:rsidRPr="00032F3C">
        <w:rPr>
          <w:rFonts w:eastAsia="Arial" w:cs="Arial"/>
          <w:spacing w:val="10"/>
          <w:lang w:eastAsia="ar-SA"/>
        </w:rPr>
        <w:t xml:space="preserve"> </w:t>
      </w:r>
      <w:r w:rsidRPr="00032F3C">
        <w:rPr>
          <w:rFonts w:eastAsia="Arial" w:cs="Arial"/>
          <w:spacing w:val="-3"/>
          <w:lang w:eastAsia="ar-SA"/>
        </w:rPr>
        <w:t>n</w:t>
      </w:r>
      <w:r w:rsidRPr="00032F3C">
        <w:rPr>
          <w:rFonts w:eastAsia="Arial" w:cs="Arial"/>
          <w:spacing w:val="1"/>
          <w:lang w:eastAsia="ar-SA"/>
        </w:rPr>
        <w:t>o</w:t>
      </w:r>
      <w:r w:rsidRPr="00032F3C">
        <w:rPr>
          <w:rFonts w:eastAsia="Arial" w:cs="Arial"/>
          <w:lang w:eastAsia="ar-SA"/>
        </w:rPr>
        <w:t xml:space="preserve">t </w:t>
      </w:r>
      <w:r w:rsidRPr="00032F3C">
        <w:rPr>
          <w:rFonts w:eastAsia="Arial" w:cs="Arial"/>
          <w:spacing w:val="1"/>
          <w:lang w:eastAsia="ar-SA"/>
        </w:rPr>
        <w:t>an</w:t>
      </w:r>
      <w:r w:rsidRPr="00032F3C">
        <w:rPr>
          <w:rFonts w:eastAsia="Arial" w:cs="Arial"/>
          <w:lang w:eastAsia="ar-SA"/>
        </w:rPr>
        <w:t>d</w:t>
      </w:r>
      <w:r w:rsidRPr="00032F3C">
        <w:rPr>
          <w:rFonts w:eastAsia="Arial" w:cs="Arial"/>
          <w:spacing w:val="7"/>
          <w:lang w:eastAsia="ar-SA"/>
        </w:rPr>
        <w:t xml:space="preserve"> </w:t>
      </w:r>
      <w:r w:rsidRPr="00032F3C">
        <w:rPr>
          <w:rFonts w:eastAsia="Arial" w:cs="Arial"/>
          <w:spacing w:val="-5"/>
          <w:lang w:eastAsia="ar-SA"/>
        </w:rPr>
        <w:t>w</w:t>
      </w:r>
      <w:r w:rsidRPr="00032F3C">
        <w:rPr>
          <w:rFonts w:eastAsia="Arial" w:cs="Arial"/>
          <w:spacing w:val="4"/>
          <w:lang w:eastAsia="ar-SA"/>
        </w:rPr>
        <w:t>i</w:t>
      </w:r>
      <w:r w:rsidRPr="00032F3C">
        <w:rPr>
          <w:rFonts w:eastAsia="Arial" w:cs="Arial"/>
          <w:lang w:eastAsia="ar-SA"/>
        </w:rPr>
        <w:t>ll</w:t>
      </w:r>
      <w:r w:rsidRPr="00032F3C">
        <w:rPr>
          <w:rFonts w:eastAsia="Arial" w:cs="Arial"/>
          <w:spacing w:val="11"/>
          <w:lang w:eastAsia="ar-SA"/>
        </w:rPr>
        <w:t xml:space="preserve"> </w:t>
      </w:r>
      <w:r w:rsidRPr="00032F3C">
        <w:rPr>
          <w:rFonts w:eastAsia="Arial" w:cs="Arial"/>
          <w:spacing w:val="1"/>
          <w:lang w:eastAsia="ar-SA"/>
        </w:rPr>
        <w:t>no</w:t>
      </w:r>
      <w:r w:rsidRPr="00032F3C">
        <w:rPr>
          <w:rFonts w:eastAsia="Arial" w:cs="Arial"/>
          <w:lang w:eastAsia="ar-SA"/>
        </w:rPr>
        <w:t>t</w:t>
      </w:r>
      <w:r w:rsidRPr="00032F3C">
        <w:rPr>
          <w:rFonts w:eastAsia="Arial" w:cs="Arial"/>
          <w:spacing w:val="7"/>
          <w:lang w:eastAsia="ar-SA"/>
        </w:rPr>
        <w:t xml:space="preserve"> </w:t>
      </w:r>
      <w:r w:rsidRPr="00032F3C">
        <w:rPr>
          <w:rFonts w:eastAsia="Arial" w:cs="Arial"/>
          <w:spacing w:val="-5"/>
          <w:lang w:eastAsia="ar-SA"/>
        </w:rPr>
        <w:t>c</w:t>
      </w:r>
      <w:r w:rsidRPr="00032F3C">
        <w:rPr>
          <w:rFonts w:eastAsia="Arial" w:cs="Arial"/>
          <w:spacing w:val="2"/>
          <w:lang w:eastAsia="ar-SA"/>
        </w:rPr>
        <w:t>r</w:t>
      </w:r>
      <w:r w:rsidRPr="00032F3C">
        <w:rPr>
          <w:rFonts w:eastAsia="Arial" w:cs="Arial"/>
          <w:spacing w:val="1"/>
          <w:lang w:eastAsia="ar-SA"/>
        </w:rPr>
        <w:t>ea</w:t>
      </w:r>
      <w:r w:rsidRPr="00032F3C">
        <w:rPr>
          <w:rFonts w:eastAsia="Arial" w:cs="Arial"/>
          <w:lang w:eastAsia="ar-SA"/>
        </w:rPr>
        <w:t>te</w:t>
      </w:r>
      <w:r w:rsidRPr="00032F3C">
        <w:rPr>
          <w:rFonts w:eastAsia="Arial" w:cs="Arial"/>
          <w:spacing w:val="4"/>
          <w:lang w:eastAsia="ar-SA"/>
        </w:rPr>
        <w:t xml:space="preserve"> </w:t>
      </w:r>
      <w:r w:rsidRPr="00032F3C">
        <w:rPr>
          <w:rFonts w:eastAsia="Arial" w:cs="Arial"/>
          <w:spacing w:val="1"/>
          <w:lang w:eastAsia="ar-SA"/>
        </w:rPr>
        <w:t>an</w:t>
      </w:r>
      <w:r w:rsidRPr="00032F3C">
        <w:rPr>
          <w:rFonts w:eastAsia="Arial" w:cs="Arial"/>
          <w:lang w:eastAsia="ar-SA"/>
        </w:rPr>
        <w:t>y</w:t>
      </w:r>
      <w:r w:rsidRPr="00032F3C">
        <w:rPr>
          <w:rFonts w:eastAsia="Arial" w:cs="Arial"/>
          <w:spacing w:val="6"/>
          <w:lang w:eastAsia="ar-SA"/>
        </w:rPr>
        <w:t xml:space="preserve"> </w:t>
      </w:r>
      <w:r w:rsidRPr="00032F3C">
        <w:rPr>
          <w:rFonts w:eastAsia="Arial" w:cs="Arial"/>
          <w:lang w:eastAsia="ar-SA"/>
        </w:rPr>
        <w:t>c</w:t>
      </w:r>
      <w:r w:rsidRPr="00032F3C">
        <w:rPr>
          <w:rFonts w:eastAsia="Arial" w:cs="Arial"/>
          <w:spacing w:val="-3"/>
          <w:lang w:eastAsia="ar-SA"/>
        </w:rPr>
        <w:t>o</w:t>
      </w:r>
      <w:r w:rsidRPr="00032F3C">
        <w:rPr>
          <w:rFonts w:eastAsia="Arial" w:cs="Arial"/>
          <w:spacing w:val="1"/>
          <w:lang w:eastAsia="ar-SA"/>
        </w:rPr>
        <w:t>n</w:t>
      </w:r>
      <w:r w:rsidRPr="00032F3C">
        <w:rPr>
          <w:rFonts w:eastAsia="Arial" w:cs="Arial"/>
          <w:spacing w:val="-4"/>
          <w:lang w:eastAsia="ar-SA"/>
        </w:rPr>
        <w:t>f</w:t>
      </w:r>
      <w:r w:rsidRPr="00032F3C">
        <w:rPr>
          <w:rFonts w:eastAsia="Arial" w:cs="Arial"/>
          <w:lang w:eastAsia="ar-SA"/>
        </w:rPr>
        <w:t>l</w:t>
      </w:r>
      <w:r w:rsidRPr="00032F3C">
        <w:rPr>
          <w:rFonts w:eastAsia="Arial" w:cs="Arial"/>
          <w:spacing w:val="4"/>
          <w:lang w:eastAsia="ar-SA"/>
        </w:rPr>
        <w:t>i</w:t>
      </w:r>
      <w:r w:rsidRPr="00032F3C">
        <w:rPr>
          <w:rFonts w:eastAsia="Arial" w:cs="Arial"/>
          <w:lang w:eastAsia="ar-SA"/>
        </w:rPr>
        <w:t>ct</w:t>
      </w:r>
      <w:r w:rsidRPr="00032F3C">
        <w:rPr>
          <w:rFonts w:eastAsia="Arial" w:cs="Arial"/>
          <w:spacing w:val="3"/>
          <w:lang w:eastAsia="ar-SA"/>
        </w:rPr>
        <w:t xml:space="preserve"> </w:t>
      </w:r>
      <w:r w:rsidRPr="00032F3C">
        <w:rPr>
          <w:rFonts w:eastAsia="Arial" w:cs="Arial"/>
          <w:spacing w:val="1"/>
          <w:lang w:eastAsia="ar-SA"/>
        </w:rPr>
        <w:t>o</w:t>
      </w:r>
      <w:r w:rsidRPr="00032F3C">
        <w:rPr>
          <w:rFonts w:eastAsia="Arial" w:cs="Arial"/>
          <w:lang w:eastAsia="ar-SA"/>
        </w:rPr>
        <w:t>f</w:t>
      </w:r>
      <w:r w:rsidRPr="00032F3C">
        <w:rPr>
          <w:rFonts w:eastAsia="Arial" w:cs="Arial"/>
          <w:spacing w:val="4"/>
          <w:lang w:eastAsia="ar-SA"/>
        </w:rPr>
        <w:t xml:space="preserve"> i</w:t>
      </w:r>
      <w:r w:rsidRPr="00032F3C">
        <w:rPr>
          <w:rFonts w:eastAsia="Arial" w:cs="Arial"/>
          <w:spacing w:val="1"/>
          <w:lang w:eastAsia="ar-SA"/>
        </w:rPr>
        <w:t>n</w:t>
      </w:r>
      <w:r w:rsidRPr="00032F3C">
        <w:rPr>
          <w:rFonts w:eastAsia="Arial" w:cs="Arial"/>
          <w:lang w:eastAsia="ar-SA"/>
        </w:rPr>
        <w:t>t</w:t>
      </w:r>
      <w:r w:rsidRPr="00032F3C">
        <w:rPr>
          <w:rFonts w:eastAsia="Arial" w:cs="Arial"/>
          <w:spacing w:val="1"/>
          <w:lang w:eastAsia="ar-SA"/>
        </w:rPr>
        <w:t>e</w:t>
      </w:r>
      <w:r w:rsidRPr="00032F3C">
        <w:rPr>
          <w:rFonts w:eastAsia="Arial" w:cs="Arial"/>
          <w:spacing w:val="-3"/>
          <w:lang w:eastAsia="ar-SA"/>
        </w:rPr>
        <w:t>r</w:t>
      </w:r>
      <w:r w:rsidRPr="00032F3C">
        <w:rPr>
          <w:rFonts w:eastAsia="Arial" w:cs="Arial"/>
          <w:spacing w:val="1"/>
          <w:lang w:eastAsia="ar-SA"/>
        </w:rPr>
        <w:t>e</w:t>
      </w:r>
      <w:r w:rsidRPr="00032F3C">
        <w:rPr>
          <w:rFonts w:eastAsia="Arial" w:cs="Arial"/>
          <w:lang w:eastAsia="ar-SA"/>
        </w:rPr>
        <w:t>st,</w:t>
      </w:r>
      <w:r w:rsidRPr="00032F3C">
        <w:rPr>
          <w:rFonts w:eastAsia="Arial" w:cs="Arial"/>
          <w:spacing w:val="1"/>
          <w:lang w:eastAsia="ar-SA"/>
        </w:rPr>
        <w:t xml:space="preserve"> o</w:t>
      </w:r>
      <w:r w:rsidRPr="00032F3C">
        <w:rPr>
          <w:rFonts w:eastAsia="Arial" w:cs="Arial"/>
          <w:lang w:eastAsia="ar-SA"/>
        </w:rPr>
        <w:t>r</w:t>
      </w:r>
      <w:r w:rsidRPr="00032F3C">
        <w:rPr>
          <w:rFonts w:eastAsia="Arial" w:cs="Arial"/>
          <w:spacing w:val="5"/>
          <w:lang w:eastAsia="ar-SA"/>
        </w:rPr>
        <w:t xml:space="preserve"> </w:t>
      </w:r>
      <w:r w:rsidRPr="00032F3C">
        <w:rPr>
          <w:rFonts w:eastAsia="Arial" w:cs="Arial"/>
          <w:spacing w:val="1"/>
          <w:lang w:eastAsia="ar-SA"/>
        </w:rPr>
        <w:t>pe</w:t>
      </w:r>
      <w:r w:rsidRPr="00032F3C">
        <w:rPr>
          <w:rFonts w:eastAsia="Arial" w:cs="Arial"/>
          <w:spacing w:val="2"/>
          <w:lang w:eastAsia="ar-SA"/>
        </w:rPr>
        <w:t>r</w:t>
      </w:r>
      <w:r w:rsidRPr="00032F3C">
        <w:rPr>
          <w:rFonts w:eastAsia="Arial" w:cs="Arial"/>
          <w:lang w:eastAsia="ar-SA"/>
        </w:rPr>
        <w:t>c</w:t>
      </w:r>
      <w:r w:rsidRPr="00032F3C">
        <w:rPr>
          <w:rFonts w:eastAsia="Arial" w:cs="Arial"/>
          <w:spacing w:val="1"/>
          <w:lang w:eastAsia="ar-SA"/>
        </w:rPr>
        <w:t>ep</w:t>
      </w:r>
      <w:r w:rsidRPr="00032F3C">
        <w:rPr>
          <w:rFonts w:eastAsia="Arial" w:cs="Arial"/>
          <w:spacing w:val="-4"/>
          <w:lang w:eastAsia="ar-SA"/>
        </w:rPr>
        <w:t>t</w:t>
      </w:r>
      <w:r w:rsidRPr="00032F3C">
        <w:rPr>
          <w:rFonts w:eastAsia="Arial" w:cs="Arial"/>
          <w:spacing w:val="4"/>
          <w:lang w:eastAsia="ar-SA"/>
        </w:rPr>
        <w:t>i</w:t>
      </w:r>
      <w:r w:rsidRPr="00032F3C">
        <w:rPr>
          <w:rFonts w:eastAsia="Arial" w:cs="Arial"/>
          <w:spacing w:val="-3"/>
          <w:lang w:eastAsia="ar-SA"/>
        </w:rPr>
        <w:t>o</w:t>
      </w:r>
      <w:r w:rsidRPr="00032F3C">
        <w:rPr>
          <w:rFonts w:eastAsia="Arial" w:cs="Arial"/>
          <w:lang w:eastAsia="ar-SA"/>
        </w:rPr>
        <w:t>n t</w:t>
      </w:r>
      <w:r w:rsidRPr="00032F3C">
        <w:rPr>
          <w:rFonts w:eastAsia="Arial" w:cs="Arial"/>
          <w:spacing w:val="1"/>
          <w:lang w:eastAsia="ar-SA"/>
        </w:rPr>
        <w:t>he</w:t>
      </w:r>
      <w:r w:rsidRPr="00032F3C">
        <w:rPr>
          <w:rFonts w:eastAsia="Arial" w:cs="Arial"/>
          <w:spacing w:val="2"/>
          <w:lang w:eastAsia="ar-SA"/>
        </w:rPr>
        <w:t>r</w:t>
      </w:r>
      <w:r w:rsidRPr="00032F3C">
        <w:rPr>
          <w:rFonts w:eastAsia="Arial" w:cs="Arial"/>
          <w:spacing w:val="-3"/>
          <w:lang w:eastAsia="ar-SA"/>
        </w:rPr>
        <w:t>e</w:t>
      </w:r>
      <w:r w:rsidRPr="00032F3C">
        <w:rPr>
          <w:rFonts w:eastAsia="Arial" w:cs="Arial"/>
          <w:spacing w:val="1"/>
          <w:lang w:eastAsia="ar-SA"/>
        </w:rPr>
        <w:t>o</w:t>
      </w:r>
      <w:r w:rsidRPr="00032F3C">
        <w:rPr>
          <w:rFonts w:eastAsia="Arial" w:cs="Arial"/>
          <w:lang w:eastAsia="ar-SA"/>
        </w:rPr>
        <w:t>f,</w:t>
      </w:r>
      <w:r w:rsidRPr="00032F3C">
        <w:rPr>
          <w:rFonts w:eastAsia="Arial" w:cs="Arial"/>
          <w:spacing w:val="2"/>
          <w:lang w:eastAsia="ar-SA"/>
        </w:rPr>
        <w:t xml:space="preserve"> </w:t>
      </w:r>
      <w:r w:rsidRPr="00032F3C">
        <w:rPr>
          <w:rFonts w:eastAsia="Arial" w:cs="Arial"/>
          <w:spacing w:val="-5"/>
          <w:lang w:eastAsia="ar-SA"/>
        </w:rPr>
        <w:t>w</w:t>
      </w:r>
      <w:r w:rsidRPr="00032F3C">
        <w:rPr>
          <w:rFonts w:eastAsia="Arial" w:cs="Arial"/>
          <w:spacing w:val="4"/>
          <w:lang w:eastAsia="ar-SA"/>
        </w:rPr>
        <w:t>i</w:t>
      </w:r>
      <w:r w:rsidRPr="00032F3C">
        <w:rPr>
          <w:rFonts w:eastAsia="Arial" w:cs="Arial"/>
          <w:lang w:eastAsia="ar-SA"/>
        </w:rPr>
        <w:t>th</w:t>
      </w:r>
      <w:r w:rsidRPr="00032F3C">
        <w:rPr>
          <w:rFonts w:eastAsia="Arial" w:cs="Arial"/>
          <w:spacing w:val="7"/>
          <w:lang w:eastAsia="ar-SA"/>
        </w:rPr>
        <w:t xml:space="preserve"> </w:t>
      </w:r>
      <w:r w:rsidRPr="00032F3C">
        <w:rPr>
          <w:rFonts w:eastAsia="Arial" w:cs="Arial"/>
          <w:spacing w:val="1"/>
          <w:lang w:eastAsia="ar-SA"/>
        </w:rPr>
        <w:t>an</w:t>
      </w:r>
      <w:r w:rsidRPr="00032F3C">
        <w:rPr>
          <w:rFonts w:eastAsia="Arial" w:cs="Arial"/>
          <w:lang w:eastAsia="ar-SA"/>
        </w:rPr>
        <w:t>y</w:t>
      </w:r>
      <w:r w:rsidRPr="00032F3C">
        <w:rPr>
          <w:rFonts w:eastAsia="Arial" w:cs="Arial"/>
          <w:spacing w:val="6"/>
          <w:lang w:eastAsia="ar-SA"/>
        </w:rPr>
        <w:t xml:space="preserve"> </w:t>
      </w:r>
      <w:r w:rsidRPr="00032F3C">
        <w:rPr>
          <w:rFonts w:eastAsia="Arial" w:cs="Arial"/>
          <w:lang w:eastAsia="ar-SA"/>
        </w:rPr>
        <w:t>c</w:t>
      </w:r>
      <w:r w:rsidRPr="00032F3C">
        <w:rPr>
          <w:rFonts w:eastAsia="Arial" w:cs="Arial"/>
          <w:spacing w:val="1"/>
          <w:lang w:eastAsia="ar-SA"/>
        </w:rPr>
        <w:t>u</w:t>
      </w:r>
      <w:r w:rsidRPr="00032F3C">
        <w:rPr>
          <w:rFonts w:eastAsia="Arial" w:cs="Arial"/>
          <w:spacing w:val="-3"/>
          <w:lang w:eastAsia="ar-SA"/>
        </w:rPr>
        <w:t>r</w:t>
      </w:r>
      <w:r w:rsidRPr="00032F3C">
        <w:rPr>
          <w:rFonts w:eastAsia="Arial" w:cs="Arial"/>
          <w:spacing w:val="2"/>
          <w:lang w:eastAsia="ar-SA"/>
        </w:rPr>
        <w:t>r</w:t>
      </w:r>
      <w:r w:rsidRPr="00032F3C">
        <w:rPr>
          <w:rFonts w:eastAsia="Arial" w:cs="Arial"/>
          <w:spacing w:val="1"/>
          <w:lang w:eastAsia="ar-SA"/>
        </w:rPr>
        <w:t>en</w:t>
      </w:r>
      <w:r w:rsidRPr="00032F3C">
        <w:rPr>
          <w:rFonts w:eastAsia="Arial" w:cs="Arial"/>
          <w:lang w:eastAsia="ar-SA"/>
        </w:rPr>
        <w:t xml:space="preserve">t </w:t>
      </w:r>
      <w:r w:rsidRPr="00032F3C">
        <w:rPr>
          <w:rFonts w:eastAsia="Arial" w:cs="Arial"/>
          <w:spacing w:val="2"/>
          <w:lang w:eastAsia="ar-SA"/>
        </w:rPr>
        <w:t>r</w:t>
      </w:r>
      <w:r w:rsidRPr="00032F3C">
        <w:rPr>
          <w:rFonts w:eastAsia="Arial" w:cs="Arial"/>
          <w:spacing w:val="1"/>
          <w:lang w:eastAsia="ar-SA"/>
        </w:rPr>
        <w:t>o</w:t>
      </w:r>
      <w:r w:rsidRPr="00032F3C">
        <w:rPr>
          <w:rFonts w:eastAsia="Arial" w:cs="Arial"/>
          <w:lang w:eastAsia="ar-SA"/>
        </w:rPr>
        <w:t>le</w:t>
      </w:r>
      <w:r w:rsidRPr="00032F3C">
        <w:rPr>
          <w:rFonts w:eastAsia="Arial" w:cs="Arial"/>
          <w:spacing w:val="31"/>
          <w:lang w:eastAsia="ar-SA"/>
        </w:rPr>
        <w:t xml:space="preserve"> </w:t>
      </w:r>
      <w:r w:rsidRPr="00032F3C">
        <w:rPr>
          <w:rFonts w:eastAsia="Arial" w:cs="Arial"/>
          <w:spacing w:val="1"/>
          <w:lang w:eastAsia="ar-SA"/>
        </w:rPr>
        <w:t>o</w:t>
      </w:r>
      <w:r w:rsidRPr="00032F3C">
        <w:rPr>
          <w:rFonts w:eastAsia="Arial" w:cs="Arial"/>
          <w:lang w:eastAsia="ar-SA"/>
        </w:rPr>
        <w:t>r</w:t>
      </w:r>
      <w:r w:rsidRPr="00032F3C">
        <w:rPr>
          <w:rFonts w:eastAsia="Arial" w:cs="Arial"/>
          <w:spacing w:val="34"/>
          <w:lang w:eastAsia="ar-SA"/>
        </w:rPr>
        <w:t xml:space="preserve"> </w:t>
      </w:r>
      <w:r w:rsidRPr="00032F3C">
        <w:rPr>
          <w:rFonts w:eastAsia="Arial" w:cs="Arial"/>
          <w:spacing w:val="2"/>
          <w:lang w:eastAsia="ar-SA"/>
        </w:rPr>
        <w:t>r</w:t>
      </w:r>
      <w:r w:rsidRPr="00032F3C">
        <w:rPr>
          <w:rFonts w:eastAsia="Arial" w:cs="Arial"/>
          <w:spacing w:val="1"/>
          <w:lang w:eastAsia="ar-SA"/>
        </w:rPr>
        <w:t>e</w:t>
      </w:r>
      <w:r w:rsidRPr="00032F3C">
        <w:rPr>
          <w:rFonts w:eastAsia="Arial" w:cs="Arial"/>
          <w:lang w:eastAsia="ar-SA"/>
        </w:rPr>
        <w:t>s</w:t>
      </w:r>
      <w:r w:rsidRPr="00032F3C">
        <w:rPr>
          <w:rFonts w:eastAsia="Arial" w:cs="Arial"/>
          <w:spacing w:val="-3"/>
          <w:lang w:eastAsia="ar-SA"/>
        </w:rPr>
        <w:t>p</w:t>
      </w:r>
      <w:r w:rsidRPr="00032F3C">
        <w:rPr>
          <w:rFonts w:eastAsia="Arial" w:cs="Arial"/>
          <w:spacing w:val="1"/>
          <w:lang w:eastAsia="ar-SA"/>
        </w:rPr>
        <w:t>on</w:t>
      </w:r>
      <w:r w:rsidRPr="00032F3C">
        <w:rPr>
          <w:rFonts w:eastAsia="Arial" w:cs="Arial"/>
          <w:spacing w:val="-5"/>
          <w:lang w:eastAsia="ar-SA"/>
        </w:rPr>
        <w:t>s</w:t>
      </w:r>
      <w:r w:rsidRPr="00032F3C">
        <w:rPr>
          <w:rFonts w:eastAsia="Arial" w:cs="Arial"/>
          <w:spacing w:val="4"/>
          <w:lang w:eastAsia="ar-SA"/>
        </w:rPr>
        <w:t>i</w:t>
      </w:r>
      <w:r w:rsidRPr="00032F3C">
        <w:rPr>
          <w:rFonts w:eastAsia="Arial" w:cs="Arial"/>
          <w:spacing w:val="-3"/>
          <w:lang w:eastAsia="ar-SA"/>
        </w:rPr>
        <w:t>b</w:t>
      </w:r>
      <w:r w:rsidRPr="00032F3C">
        <w:rPr>
          <w:rFonts w:eastAsia="Arial" w:cs="Arial"/>
          <w:lang w:eastAsia="ar-SA"/>
        </w:rPr>
        <w:t>i</w:t>
      </w:r>
      <w:r w:rsidRPr="00032F3C">
        <w:rPr>
          <w:rFonts w:eastAsia="Arial" w:cs="Arial"/>
          <w:spacing w:val="4"/>
          <w:lang w:eastAsia="ar-SA"/>
        </w:rPr>
        <w:t>l</w:t>
      </w:r>
      <w:r w:rsidRPr="00032F3C">
        <w:rPr>
          <w:rFonts w:eastAsia="Arial" w:cs="Arial"/>
          <w:lang w:eastAsia="ar-SA"/>
        </w:rPr>
        <w:t>ity</w:t>
      </w:r>
      <w:r w:rsidRPr="00032F3C">
        <w:rPr>
          <w:rFonts w:eastAsia="Arial" w:cs="Arial"/>
          <w:spacing w:val="20"/>
          <w:lang w:eastAsia="ar-SA"/>
        </w:rPr>
        <w:t xml:space="preserve"> </w:t>
      </w:r>
      <w:r w:rsidRPr="00032F3C">
        <w:rPr>
          <w:rFonts w:eastAsia="Arial" w:cs="Arial"/>
          <w:lang w:eastAsia="ar-SA"/>
        </w:rPr>
        <w:t>t</w:t>
      </w:r>
      <w:r w:rsidRPr="00032F3C">
        <w:rPr>
          <w:rFonts w:eastAsia="Arial" w:cs="Arial"/>
          <w:spacing w:val="1"/>
          <w:lang w:eastAsia="ar-SA"/>
        </w:rPr>
        <w:t>ha</w:t>
      </w:r>
      <w:r w:rsidRPr="00032F3C">
        <w:rPr>
          <w:rFonts w:eastAsia="Arial" w:cs="Arial"/>
          <w:lang w:eastAsia="ar-SA"/>
        </w:rPr>
        <w:t>t</w:t>
      </w:r>
      <w:r w:rsidRPr="00032F3C">
        <w:rPr>
          <w:rFonts w:eastAsia="Arial" w:cs="Arial"/>
          <w:spacing w:val="31"/>
          <w:lang w:eastAsia="ar-SA"/>
        </w:rPr>
        <w:t xml:space="preserve"> </w:t>
      </w:r>
      <w:r w:rsidRPr="00032F3C">
        <w:rPr>
          <w:rFonts w:eastAsia="Arial" w:cs="Arial"/>
          <w:lang w:eastAsia="ar-SA"/>
        </w:rPr>
        <w:t>t</w:t>
      </w:r>
      <w:r w:rsidRPr="00032F3C">
        <w:rPr>
          <w:rFonts w:eastAsia="Arial" w:cs="Arial"/>
          <w:spacing w:val="1"/>
          <w:lang w:eastAsia="ar-SA"/>
        </w:rPr>
        <w:t>h</w:t>
      </w:r>
      <w:r w:rsidRPr="00032F3C">
        <w:rPr>
          <w:rFonts w:eastAsia="Arial" w:cs="Arial"/>
          <w:lang w:eastAsia="ar-SA"/>
        </w:rPr>
        <w:t>e</w:t>
      </w:r>
      <w:r w:rsidRPr="00032F3C">
        <w:rPr>
          <w:rFonts w:eastAsia="Arial" w:cs="Arial"/>
          <w:spacing w:val="31"/>
          <w:lang w:eastAsia="ar-SA"/>
        </w:rPr>
        <w:t xml:space="preserve"> </w:t>
      </w:r>
      <w:r w:rsidRPr="00032F3C">
        <w:rPr>
          <w:rFonts w:eastAsia="Arial" w:cs="Arial"/>
          <w:spacing w:val="-2"/>
          <w:lang w:eastAsia="ar-SA"/>
        </w:rPr>
        <w:t>Applicant</w:t>
      </w:r>
      <w:r w:rsidRPr="00032F3C">
        <w:rPr>
          <w:rFonts w:eastAsia="Arial" w:cs="Arial"/>
          <w:spacing w:val="21"/>
          <w:lang w:eastAsia="ar-SA"/>
        </w:rPr>
        <w:t xml:space="preserve"> </w:t>
      </w:r>
      <w:r w:rsidRPr="00032F3C">
        <w:rPr>
          <w:rFonts w:eastAsia="Arial" w:cs="Arial"/>
          <w:spacing w:val="1"/>
          <w:lang w:eastAsia="ar-SA"/>
        </w:rPr>
        <w:t>ha</w:t>
      </w:r>
      <w:r w:rsidRPr="00032F3C">
        <w:rPr>
          <w:rFonts w:eastAsia="Arial" w:cs="Arial"/>
          <w:lang w:eastAsia="ar-SA"/>
        </w:rPr>
        <w:t>s</w:t>
      </w:r>
      <w:r w:rsidRPr="00032F3C">
        <w:rPr>
          <w:rFonts w:eastAsia="Arial" w:cs="Arial"/>
          <w:spacing w:val="30"/>
          <w:lang w:eastAsia="ar-SA"/>
        </w:rPr>
        <w:t xml:space="preserve"> </w:t>
      </w:r>
      <w:r w:rsidRPr="00032F3C">
        <w:rPr>
          <w:rFonts w:eastAsia="Arial" w:cs="Arial"/>
          <w:spacing w:val="-5"/>
          <w:lang w:eastAsia="ar-SA"/>
        </w:rPr>
        <w:t>w</w:t>
      </w:r>
      <w:r w:rsidRPr="00032F3C">
        <w:rPr>
          <w:rFonts w:eastAsia="Arial" w:cs="Arial"/>
          <w:spacing w:val="4"/>
          <w:lang w:eastAsia="ar-SA"/>
        </w:rPr>
        <w:t>i</w:t>
      </w:r>
      <w:r w:rsidRPr="00032F3C">
        <w:rPr>
          <w:rFonts w:eastAsia="Arial" w:cs="Arial"/>
          <w:lang w:eastAsia="ar-SA"/>
        </w:rPr>
        <w:t>th</w:t>
      </w:r>
      <w:r w:rsidRPr="00032F3C">
        <w:rPr>
          <w:rFonts w:eastAsia="Arial" w:cs="Arial"/>
          <w:spacing w:val="35"/>
          <w:lang w:eastAsia="ar-SA"/>
        </w:rPr>
        <w:t xml:space="preserve"> </w:t>
      </w:r>
      <w:r w:rsidRPr="00032F3C">
        <w:rPr>
          <w:rFonts w:eastAsia="Arial" w:cs="Arial"/>
          <w:spacing w:val="2"/>
          <w:lang w:eastAsia="ar-SA"/>
        </w:rPr>
        <w:t>r</w:t>
      </w:r>
      <w:r w:rsidRPr="00032F3C">
        <w:rPr>
          <w:rFonts w:eastAsia="Arial" w:cs="Arial"/>
          <w:spacing w:val="1"/>
          <w:lang w:eastAsia="ar-SA"/>
        </w:rPr>
        <w:t>ega</w:t>
      </w:r>
      <w:r w:rsidRPr="00032F3C">
        <w:rPr>
          <w:rFonts w:eastAsia="Arial" w:cs="Arial"/>
          <w:spacing w:val="2"/>
          <w:lang w:eastAsia="ar-SA"/>
        </w:rPr>
        <w:t>r</w:t>
      </w:r>
      <w:r w:rsidRPr="00032F3C">
        <w:rPr>
          <w:rFonts w:eastAsia="Arial" w:cs="Arial"/>
          <w:lang w:eastAsia="ar-SA"/>
        </w:rPr>
        <w:t>d</w:t>
      </w:r>
      <w:r w:rsidRPr="00032F3C">
        <w:rPr>
          <w:rFonts w:eastAsia="Arial" w:cs="Arial"/>
          <w:spacing w:val="28"/>
          <w:lang w:eastAsia="ar-SA"/>
        </w:rPr>
        <w:t xml:space="preserve"> </w:t>
      </w:r>
      <w:r w:rsidRPr="00032F3C">
        <w:rPr>
          <w:rFonts w:eastAsia="Arial" w:cs="Arial"/>
          <w:lang w:eastAsia="ar-SA"/>
        </w:rPr>
        <w:t>to</w:t>
      </w:r>
      <w:r w:rsidRPr="00032F3C">
        <w:rPr>
          <w:rFonts w:eastAsia="Arial" w:cs="Arial"/>
          <w:spacing w:val="33"/>
          <w:lang w:eastAsia="ar-SA"/>
        </w:rPr>
        <w:t xml:space="preserve"> </w:t>
      </w:r>
      <w:r w:rsidRPr="00032F3C">
        <w:rPr>
          <w:rFonts w:eastAsia="Arial" w:cs="Arial"/>
          <w:spacing w:val="-3"/>
          <w:lang w:eastAsia="ar-SA"/>
        </w:rPr>
        <w:t>a</w:t>
      </w:r>
      <w:r w:rsidRPr="00032F3C">
        <w:rPr>
          <w:rFonts w:eastAsia="Arial" w:cs="Arial"/>
          <w:spacing w:val="1"/>
          <w:lang w:eastAsia="ar-SA"/>
        </w:rPr>
        <w:t>n</w:t>
      </w:r>
      <w:r w:rsidRPr="00032F3C">
        <w:rPr>
          <w:rFonts w:eastAsia="Arial" w:cs="Arial"/>
          <w:lang w:eastAsia="ar-SA"/>
        </w:rPr>
        <w:t>y</w:t>
      </w:r>
      <w:r w:rsidRPr="00032F3C">
        <w:rPr>
          <w:rFonts w:eastAsia="Arial" w:cs="Arial"/>
          <w:spacing w:val="30"/>
          <w:lang w:eastAsia="ar-SA"/>
        </w:rPr>
        <w:t xml:space="preserve"> </w:t>
      </w:r>
      <w:r w:rsidRPr="00032F3C">
        <w:rPr>
          <w:rFonts w:eastAsia="Arial" w:cs="Arial"/>
          <w:spacing w:val="1"/>
          <w:lang w:eastAsia="ar-SA"/>
        </w:rPr>
        <w:t>e</w:t>
      </w:r>
      <w:r w:rsidRPr="00032F3C">
        <w:rPr>
          <w:rFonts w:eastAsia="Arial" w:cs="Arial"/>
          <w:spacing w:val="-5"/>
          <w:lang w:eastAsia="ar-SA"/>
        </w:rPr>
        <w:t>x</w:t>
      </w:r>
      <w:r w:rsidRPr="00032F3C">
        <w:rPr>
          <w:rFonts w:eastAsia="Arial" w:cs="Arial"/>
          <w:spacing w:val="4"/>
          <w:lang w:eastAsia="ar-SA"/>
        </w:rPr>
        <w:t>i</w:t>
      </w:r>
      <w:r w:rsidRPr="00032F3C">
        <w:rPr>
          <w:rFonts w:eastAsia="Arial" w:cs="Arial"/>
          <w:lang w:eastAsia="ar-SA"/>
        </w:rPr>
        <w:t>sti</w:t>
      </w:r>
      <w:r w:rsidRPr="00032F3C">
        <w:rPr>
          <w:rFonts w:eastAsia="Arial" w:cs="Arial"/>
          <w:spacing w:val="1"/>
          <w:lang w:eastAsia="ar-SA"/>
        </w:rPr>
        <w:t>n</w:t>
      </w:r>
      <w:r w:rsidRPr="00032F3C">
        <w:rPr>
          <w:rFonts w:eastAsia="Arial" w:cs="Arial"/>
          <w:lang w:eastAsia="ar-SA"/>
        </w:rPr>
        <w:t>g</w:t>
      </w:r>
      <w:r w:rsidRPr="00032F3C">
        <w:rPr>
          <w:rFonts w:eastAsia="Arial" w:cs="Arial"/>
          <w:spacing w:val="27"/>
          <w:lang w:eastAsia="ar-SA"/>
        </w:rPr>
        <w:t xml:space="preserve"> </w:t>
      </w:r>
      <w:r w:rsidRPr="00032F3C">
        <w:rPr>
          <w:rFonts w:eastAsia="Arial" w:cs="Arial"/>
          <w:lang w:eastAsia="ar-SA"/>
        </w:rPr>
        <w:t>c</w:t>
      </w:r>
      <w:r w:rsidRPr="00032F3C">
        <w:rPr>
          <w:rFonts w:eastAsia="Arial" w:cs="Arial"/>
          <w:spacing w:val="1"/>
          <w:lang w:eastAsia="ar-SA"/>
        </w:rPr>
        <w:t>on</w:t>
      </w:r>
      <w:r w:rsidRPr="00032F3C">
        <w:rPr>
          <w:rFonts w:eastAsia="Arial" w:cs="Arial"/>
          <w:lang w:eastAsia="ar-SA"/>
        </w:rPr>
        <w:t>t</w:t>
      </w:r>
      <w:r w:rsidRPr="00032F3C">
        <w:rPr>
          <w:rFonts w:eastAsia="Arial" w:cs="Arial"/>
          <w:spacing w:val="-3"/>
          <w:lang w:eastAsia="ar-SA"/>
        </w:rPr>
        <w:t>r</w:t>
      </w:r>
      <w:r w:rsidRPr="00032F3C">
        <w:rPr>
          <w:rFonts w:eastAsia="Arial" w:cs="Arial"/>
          <w:spacing w:val="1"/>
          <w:lang w:eastAsia="ar-SA"/>
        </w:rPr>
        <w:t>a</w:t>
      </w:r>
      <w:r w:rsidRPr="00032F3C">
        <w:rPr>
          <w:rFonts w:eastAsia="Arial" w:cs="Arial"/>
          <w:lang w:eastAsia="ar-SA"/>
        </w:rPr>
        <w:t>cts</w:t>
      </w:r>
      <w:r w:rsidRPr="00032F3C">
        <w:rPr>
          <w:rFonts w:eastAsia="Arial" w:cs="Arial"/>
          <w:spacing w:val="24"/>
          <w:lang w:eastAsia="ar-SA"/>
        </w:rPr>
        <w:t xml:space="preserve"> </w:t>
      </w:r>
      <w:r w:rsidRPr="00032F3C">
        <w:rPr>
          <w:rFonts w:eastAsia="Arial" w:cs="Arial"/>
          <w:spacing w:val="1"/>
          <w:lang w:eastAsia="ar-SA"/>
        </w:rPr>
        <w:t>o</w:t>
      </w:r>
      <w:r w:rsidRPr="00032F3C">
        <w:rPr>
          <w:rFonts w:eastAsia="Arial" w:cs="Arial"/>
          <w:lang w:eastAsia="ar-SA"/>
        </w:rPr>
        <w:t xml:space="preserve">r </w:t>
      </w:r>
      <w:r w:rsidRPr="00032F3C">
        <w:rPr>
          <w:rFonts w:eastAsia="Arial" w:cs="Arial"/>
          <w:spacing w:val="1"/>
          <w:lang w:eastAsia="ar-SA"/>
        </w:rPr>
        <w:t>ag</w:t>
      </w:r>
      <w:r w:rsidRPr="00032F3C">
        <w:rPr>
          <w:rFonts w:eastAsia="Arial" w:cs="Arial"/>
          <w:spacing w:val="2"/>
          <w:lang w:eastAsia="ar-SA"/>
        </w:rPr>
        <w:t>r</w:t>
      </w:r>
      <w:r w:rsidRPr="00032F3C">
        <w:rPr>
          <w:rFonts w:eastAsia="Arial" w:cs="Arial"/>
          <w:spacing w:val="1"/>
          <w:lang w:eastAsia="ar-SA"/>
        </w:rPr>
        <w:t>ee</w:t>
      </w:r>
      <w:r w:rsidRPr="00032F3C">
        <w:rPr>
          <w:rFonts w:eastAsia="Arial" w:cs="Arial"/>
          <w:spacing w:val="-7"/>
          <w:lang w:eastAsia="ar-SA"/>
        </w:rPr>
        <w:t>m</w:t>
      </w:r>
      <w:r w:rsidRPr="00032F3C">
        <w:rPr>
          <w:rFonts w:eastAsia="Arial" w:cs="Arial"/>
          <w:spacing w:val="1"/>
          <w:lang w:eastAsia="ar-SA"/>
        </w:rPr>
        <w:t>en</w:t>
      </w:r>
      <w:r w:rsidRPr="00032F3C">
        <w:rPr>
          <w:rFonts w:eastAsia="Arial" w:cs="Arial"/>
          <w:lang w:eastAsia="ar-SA"/>
        </w:rPr>
        <w:t>ts</w:t>
      </w:r>
      <w:r w:rsidRPr="00032F3C">
        <w:rPr>
          <w:rFonts w:eastAsia="Arial" w:cs="Arial"/>
          <w:spacing w:val="-13"/>
          <w:lang w:eastAsia="ar-SA"/>
        </w:rPr>
        <w:t xml:space="preserve"> </w:t>
      </w:r>
      <w:r w:rsidRPr="00032F3C">
        <w:rPr>
          <w:rFonts w:eastAsia="Arial" w:cs="Arial"/>
          <w:spacing w:val="1"/>
          <w:lang w:eastAsia="ar-SA"/>
        </w:rPr>
        <w:t>be</w:t>
      </w:r>
      <w:r w:rsidRPr="00032F3C">
        <w:rPr>
          <w:rFonts w:eastAsia="Arial" w:cs="Arial"/>
          <w:lang w:eastAsia="ar-SA"/>
        </w:rPr>
        <w:t>t</w:t>
      </w:r>
      <w:r w:rsidRPr="00032F3C">
        <w:rPr>
          <w:rFonts w:eastAsia="Arial" w:cs="Arial"/>
          <w:spacing w:val="-5"/>
          <w:lang w:eastAsia="ar-SA"/>
        </w:rPr>
        <w:t>w</w:t>
      </w:r>
      <w:r w:rsidRPr="00032F3C">
        <w:rPr>
          <w:rFonts w:eastAsia="Arial" w:cs="Arial"/>
          <w:spacing w:val="1"/>
          <w:lang w:eastAsia="ar-SA"/>
        </w:rPr>
        <w:t>ee</w:t>
      </w:r>
      <w:r w:rsidRPr="00032F3C">
        <w:rPr>
          <w:rFonts w:eastAsia="Arial" w:cs="Arial"/>
          <w:lang w:eastAsia="ar-SA"/>
        </w:rPr>
        <w:t>n</w:t>
      </w:r>
      <w:r w:rsidRPr="00032F3C">
        <w:rPr>
          <w:rFonts w:eastAsia="Arial" w:cs="Arial"/>
          <w:spacing w:val="-7"/>
          <w:lang w:eastAsia="ar-SA"/>
        </w:rPr>
        <w:t xml:space="preserve"> </w:t>
      </w:r>
      <w:r w:rsidRPr="00032F3C">
        <w:rPr>
          <w:rFonts w:eastAsia="Arial" w:cs="Arial"/>
          <w:lang w:eastAsia="ar-SA"/>
        </w:rPr>
        <w:t>t</w:t>
      </w:r>
      <w:r w:rsidRPr="00032F3C">
        <w:rPr>
          <w:rFonts w:eastAsia="Arial" w:cs="Arial"/>
          <w:spacing w:val="1"/>
          <w:lang w:eastAsia="ar-SA"/>
        </w:rPr>
        <w:t>h</w:t>
      </w:r>
      <w:r w:rsidRPr="00032F3C">
        <w:rPr>
          <w:rFonts w:eastAsia="Arial" w:cs="Arial"/>
          <w:lang w:eastAsia="ar-SA"/>
        </w:rPr>
        <w:t>e</w:t>
      </w:r>
      <w:r w:rsidRPr="00032F3C">
        <w:rPr>
          <w:rFonts w:eastAsia="Arial" w:cs="Arial"/>
          <w:spacing w:val="-1"/>
          <w:lang w:eastAsia="ar-SA"/>
        </w:rPr>
        <w:t xml:space="preserve"> </w:t>
      </w:r>
      <w:r w:rsidRPr="00032F3C">
        <w:rPr>
          <w:rFonts w:eastAsia="Arial" w:cs="Arial"/>
          <w:spacing w:val="-2"/>
          <w:lang w:eastAsia="ar-SA"/>
        </w:rPr>
        <w:t>Applicant</w:t>
      </w:r>
      <w:r w:rsidRPr="00032F3C">
        <w:rPr>
          <w:rFonts w:eastAsia="Arial" w:cs="Arial"/>
          <w:spacing w:val="-12"/>
          <w:lang w:eastAsia="ar-SA"/>
        </w:rPr>
        <w:t xml:space="preserve"> </w:t>
      </w:r>
      <w:r w:rsidRPr="00032F3C">
        <w:rPr>
          <w:rFonts w:eastAsia="Arial" w:cs="Arial"/>
          <w:spacing w:val="1"/>
          <w:lang w:eastAsia="ar-SA"/>
        </w:rPr>
        <w:t>an</w:t>
      </w:r>
      <w:r w:rsidRPr="00032F3C">
        <w:rPr>
          <w:rFonts w:eastAsia="Arial" w:cs="Arial"/>
          <w:lang w:eastAsia="ar-SA"/>
        </w:rPr>
        <w:t>d</w:t>
      </w:r>
      <w:r w:rsidRPr="00032F3C">
        <w:rPr>
          <w:rFonts w:eastAsia="Arial" w:cs="Arial"/>
          <w:spacing w:val="-2"/>
          <w:lang w:eastAsia="ar-SA"/>
        </w:rPr>
        <w:t xml:space="preserve"> </w:t>
      </w:r>
      <w:r w:rsidRPr="00032F3C">
        <w:rPr>
          <w:rFonts w:eastAsia="Arial" w:cs="Arial"/>
          <w:lang w:eastAsia="ar-SA"/>
        </w:rPr>
        <w:t>t</w:t>
      </w:r>
      <w:r w:rsidRPr="00032F3C">
        <w:rPr>
          <w:rFonts w:eastAsia="Arial" w:cs="Arial"/>
          <w:spacing w:val="1"/>
          <w:lang w:eastAsia="ar-SA"/>
        </w:rPr>
        <w:t>h</w:t>
      </w:r>
      <w:r w:rsidRPr="00032F3C">
        <w:rPr>
          <w:rFonts w:eastAsia="Arial" w:cs="Arial"/>
          <w:lang w:eastAsia="ar-SA"/>
        </w:rPr>
        <w:t>e</w:t>
      </w:r>
      <w:r w:rsidRPr="00032F3C">
        <w:rPr>
          <w:rFonts w:eastAsia="Arial" w:cs="Arial"/>
          <w:spacing w:val="-1"/>
          <w:lang w:eastAsia="ar-SA"/>
        </w:rPr>
        <w:t xml:space="preserve"> S</w:t>
      </w:r>
      <w:r w:rsidRPr="00032F3C">
        <w:rPr>
          <w:rFonts w:eastAsia="Arial" w:cs="Arial"/>
          <w:lang w:eastAsia="ar-SA"/>
        </w:rPr>
        <w:t>t</w:t>
      </w:r>
      <w:r w:rsidRPr="00032F3C">
        <w:rPr>
          <w:rFonts w:eastAsia="Arial" w:cs="Arial"/>
          <w:spacing w:val="1"/>
          <w:lang w:eastAsia="ar-SA"/>
        </w:rPr>
        <w:t>a</w:t>
      </w:r>
      <w:r w:rsidRPr="00032F3C">
        <w:rPr>
          <w:rFonts w:eastAsia="Arial" w:cs="Arial"/>
          <w:lang w:eastAsia="ar-SA"/>
        </w:rPr>
        <w:t>t</w:t>
      </w:r>
      <w:r w:rsidRPr="00032F3C">
        <w:rPr>
          <w:rFonts w:eastAsia="Arial" w:cs="Arial"/>
          <w:spacing w:val="1"/>
          <w:lang w:eastAsia="ar-SA"/>
        </w:rPr>
        <w:t xml:space="preserve">e or </w:t>
      </w:r>
      <w:proofErr w:type="spellStart"/>
      <w:proofErr w:type="gramStart"/>
      <w:r w:rsidRPr="00032F3C">
        <w:rPr>
          <w:rFonts w:eastAsia="Arial" w:cs="Arial"/>
          <w:spacing w:val="1"/>
          <w:lang w:eastAsia="ar-SA"/>
        </w:rPr>
        <w:t>HHAC</w:t>
      </w:r>
      <w:proofErr w:type="spellEnd"/>
      <w:r w:rsidRPr="00032F3C">
        <w:rPr>
          <w:rFonts w:eastAsia="Arial" w:cs="Arial"/>
          <w:lang w:eastAsia="ar-SA"/>
        </w:rPr>
        <w:t>;</w:t>
      </w:r>
      <w:proofErr w:type="gramEnd"/>
    </w:p>
    <w:p w14:paraId="0AC5ADA4" w14:textId="06B9145F" w:rsidR="00830E53" w:rsidRPr="00032F3C" w:rsidRDefault="00830E53" w:rsidP="00830E53">
      <w:pPr>
        <w:suppressAutoHyphens/>
        <w:spacing w:after="240"/>
        <w:ind w:left="820" w:right="62" w:hanging="360"/>
        <w:rPr>
          <w:rFonts w:eastAsia="Arial" w:cs="Arial"/>
          <w:lang w:eastAsia="ar-SA"/>
        </w:rPr>
      </w:pPr>
      <w:r w:rsidRPr="00032F3C">
        <w:rPr>
          <w:rFonts w:eastAsia="Arial" w:cs="Arial"/>
          <w:spacing w:val="1"/>
          <w:lang w:eastAsia="ar-SA"/>
        </w:rPr>
        <w:t>3</w:t>
      </w:r>
      <w:r w:rsidR="00C35FE4">
        <w:rPr>
          <w:rFonts w:eastAsia="Arial" w:cs="Arial"/>
          <w:lang w:eastAsia="ar-SA"/>
        </w:rPr>
        <w:t xml:space="preserve">. </w:t>
      </w:r>
      <w:r w:rsidRPr="00032F3C">
        <w:rPr>
          <w:rFonts w:eastAsia="Arial" w:cs="Arial"/>
          <w:spacing w:val="2"/>
          <w:lang w:eastAsia="ar-SA"/>
        </w:rPr>
        <w:t>T</w:t>
      </w:r>
      <w:r w:rsidRPr="00032F3C">
        <w:rPr>
          <w:rFonts w:eastAsia="Arial" w:cs="Arial"/>
          <w:spacing w:val="1"/>
          <w:lang w:eastAsia="ar-SA"/>
        </w:rPr>
        <w:t>h</w:t>
      </w:r>
      <w:r w:rsidRPr="00032F3C">
        <w:rPr>
          <w:rFonts w:eastAsia="Arial" w:cs="Arial"/>
          <w:lang w:eastAsia="ar-SA"/>
        </w:rPr>
        <w:t>e</w:t>
      </w:r>
      <w:r w:rsidRPr="00032F3C">
        <w:rPr>
          <w:rFonts w:eastAsia="Arial" w:cs="Arial"/>
          <w:spacing w:val="12"/>
          <w:lang w:eastAsia="ar-SA"/>
        </w:rPr>
        <w:t xml:space="preserve"> </w:t>
      </w:r>
      <w:r w:rsidRPr="00032F3C">
        <w:rPr>
          <w:rFonts w:eastAsia="Arial" w:cs="Arial"/>
          <w:lang w:eastAsia="ar-SA"/>
        </w:rPr>
        <w:t>f</w:t>
      </w:r>
      <w:r w:rsidRPr="00032F3C">
        <w:rPr>
          <w:rFonts w:eastAsia="Arial" w:cs="Arial"/>
          <w:spacing w:val="-3"/>
          <w:lang w:eastAsia="ar-SA"/>
        </w:rPr>
        <w:t>u</w:t>
      </w:r>
      <w:r w:rsidRPr="00032F3C">
        <w:rPr>
          <w:rFonts w:eastAsia="Arial" w:cs="Arial"/>
          <w:spacing w:val="4"/>
          <w:lang w:eastAsia="ar-SA"/>
        </w:rPr>
        <w:t>l</w:t>
      </w:r>
      <w:r w:rsidRPr="00032F3C">
        <w:rPr>
          <w:rFonts w:eastAsia="Arial" w:cs="Arial"/>
          <w:spacing w:val="-4"/>
          <w:lang w:eastAsia="ar-SA"/>
        </w:rPr>
        <w:t>f</w:t>
      </w:r>
      <w:r w:rsidRPr="00032F3C">
        <w:rPr>
          <w:rFonts w:eastAsia="Arial" w:cs="Arial"/>
          <w:lang w:eastAsia="ar-SA"/>
        </w:rPr>
        <w:t>il</w:t>
      </w:r>
      <w:r w:rsidRPr="00032F3C">
        <w:rPr>
          <w:rFonts w:eastAsia="Arial" w:cs="Arial"/>
          <w:spacing w:val="4"/>
          <w:lang w:eastAsia="ar-SA"/>
        </w:rPr>
        <w:t>l</w:t>
      </w:r>
      <w:r w:rsidRPr="00032F3C">
        <w:rPr>
          <w:rFonts w:eastAsia="Arial" w:cs="Arial"/>
          <w:spacing w:val="-7"/>
          <w:lang w:eastAsia="ar-SA"/>
        </w:rPr>
        <w:t>m</w:t>
      </w:r>
      <w:r w:rsidRPr="00032F3C">
        <w:rPr>
          <w:rFonts w:eastAsia="Arial" w:cs="Arial"/>
          <w:spacing w:val="1"/>
          <w:lang w:eastAsia="ar-SA"/>
        </w:rPr>
        <w:t>en</w:t>
      </w:r>
      <w:r w:rsidRPr="00032F3C">
        <w:rPr>
          <w:rFonts w:eastAsia="Arial" w:cs="Arial"/>
          <w:lang w:eastAsia="ar-SA"/>
        </w:rPr>
        <w:t>t</w:t>
      </w:r>
      <w:r w:rsidRPr="00032F3C">
        <w:rPr>
          <w:rFonts w:eastAsia="Arial" w:cs="Arial"/>
          <w:spacing w:val="5"/>
          <w:lang w:eastAsia="ar-SA"/>
        </w:rPr>
        <w:t xml:space="preserve"> </w:t>
      </w:r>
      <w:r w:rsidRPr="00032F3C">
        <w:rPr>
          <w:rFonts w:eastAsia="Arial" w:cs="Arial"/>
          <w:spacing w:val="1"/>
          <w:lang w:eastAsia="ar-SA"/>
        </w:rPr>
        <w:t>o</w:t>
      </w:r>
      <w:r w:rsidRPr="00032F3C">
        <w:rPr>
          <w:rFonts w:eastAsia="Arial" w:cs="Arial"/>
          <w:lang w:eastAsia="ar-SA"/>
        </w:rPr>
        <w:t>f</w:t>
      </w:r>
      <w:r w:rsidRPr="00032F3C">
        <w:rPr>
          <w:rFonts w:eastAsia="Arial" w:cs="Arial"/>
          <w:spacing w:val="13"/>
          <w:lang w:eastAsia="ar-SA"/>
        </w:rPr>
        <w:t xml:space="preserve"> </w:t>
      </w:r>
      <w:r w:rsidRPr="00032F3C">
        <w:rPr>
          <w:rFonts w:eastAsia="Arial" w:cs="Arial"/>
          <w:spacing w:val="1"/>
          <w:lang w:eastAsia="ar-SA"/>
        </w:rPr>
        <w:t>o</w:t>
      </w:r>
      <w:r w:rsidRPr="00032F3C">
        <w:rPr>
          <w:rFonts w:eastAsia="Arial" w:cs="Arial"/>
          <w:spacing w:val="-3"/>
          <w:lang w:eastAsia="ar-SA"/>
        </w:rPr>
        <w:t>b</w:t>
      </w:r>
      <w:r w:rsidRPr="00032F3C">
        <w:rPr>
          <w:rFonts w:eastAsia="Arial" w:cs="Arial"/>
          <w:lang w:eastAsia="ar-SA"/>
        </w:rPr>
        <w:t>l</w:t>
      </w:r>
      <w:r w:rsidRPr="00032F3C">
        <w:rPr>
          <w:rFonts w:eastAsia="Arial" w:cs="Arial"/>
          <w:spacing w:val="4"/>
          <w:lang w:eastAsia="ar-SA"/>
        </w:rPr>
        <w:t>i</w:t>
      </w:r>
      <w:r w:rsidRPr="00032F3C">
        <w:rPr>
          <w:rFonts w:eastAsia="Arial" w:cs="Arial"/>
          <w:spacing w:val="1"/>
          <w:lang w:eastAsia="ar-SA"/>
        </w:rPr>
        <w:t>ga</w:t>
      </w:r>
      <w:r w:rsidRPr="00032F3C">
        <w:rPr>
          <w:rFonts w:eastAsia="Arial" w:cs="Arial"/>
          <w:spacing w:val="-4"/>
          <w:lang w:eastAsia="ar-SA"/>
        </w:rPr>
        <w:t>t</w:t>
      </w:r>
      <w:r w:rsidRPr="00032F3C">
        <w:rPr>
          <w:rFonts w:eastAsia="Arial" w:cs="Arial"/>
          <w:spacing w:val="4"/>
          <w:lang w:eastAsia="ar-SA"/>
        </w:rPr>
        <w:t>i</w:t>
      </w:r>
      <w:r w:rsidRPr="00032F3C">
        <w:rPr>
          <w:rFonts w:eastAsia="Arial" w:cs="Arial"/>
          <w:spacing w:val="-3"/>
          <w:lang w:eastAsia="ar-SA"/>
        </w:rPr>
        <w:t>o</w:t>
      </w:r>
      <w:r w:rsidRPr="00032F3C">
        <w:rPr>
          <w:rFonts w:eastAsia="Arial" w:cs="Arial"/>
          <w:spacing w:val="1"/>
          <w:lang w:eastAsia="ar-SA"/>
        </w:rPr>
        <w:t>n</w:t>
      </w:r>
      <w:r w:rsidRPr="00032F3C">
        <w:rPr>
          <w:rFonts w:eastAsia="Arial" w:cs="Arial"/>
          <w:lang w:eastAsia="ar-SA"/>
        </w:rPr>
        <w:t>s</w:t>
      </w:r>
      <w:r w:rsidRPr="00032F3C">
        <w:rPr>
          <w:rFonts w:eastAsia="Arial" w:cs="Arial"/>
          <w:spacing w:val="4"/>
          <w:lang w:eastAsia="ar-SA"/>
        </w:rPr>
        <w:t xml:space="preserve"> </w:t>
      </w:r>
      <w:r w:rsidRPr="00032F3C">
        <w:rPr>
          <w:rFonts w:eastAsia="Arial" w:cs="Arial"/>
          <w:spacing w:val="1"/>
          <w:lang w:eastAsia="ar-SA"/>
        </w:rPr>
        <w:t>b</w:t>
      </w:r>
      <w:r w:rsidRPr="00032F3C">
        <w:rPr>
          <w:rFonts w:eastAsia="Arial" w:cs="Arial"/>
          <w:lang w:eastAsia="ar-SA"/>
        </w:rPr>
        <w:t>y</w:t>
      </w:r>
      <w:r w:rsidRPr="00032F3C">
        <w:rPr>
          <w:rFonts w:eastAsia="Arial" w:cs="Arial"/>
          <w:spacing w:val="12"/>
          <w:lang w:eastAsia="ar-SA"/>
        </w:rPr>
        <w:t xml:space="preserve"> </w:t>
      </w:r>
      <w:r w:rsidRPr="00032F3C">
        <w:rPr>
          <w:rFonts w:eastAsia="Arial" w:cs="Arial"/>
          <w:lang w:eastAsia="ar-SA"/>
        </w:rPr>
        <w:t>t</w:t>
      </w:r>
      <w:r w:rsidRPr="00032F3C">
        <w:rPr>
          <w:rFonts w:eastAsia="Arial" w:cs="Arial"/>
          <w:spacing w:val="-3"/>
          <w:lang w:eastAsia="ar-SA"/>
        </w:rPr>
        <w:t>h</w:t>
      </w:r>
      <w:r w:rsidRPr="00032F3C">
        <w:rPr>
          <w:rFonts w:eastAsia="Arial" w:cs="Arial"/>
          <w:lang w:eastAsia="ar-SA"/>
        </w:rPr>
        <w:t>e</w:t>
      </w:r>
      <w:r w:rsidRPr="00032F3C">
        <w:rPr>
          <w:rFonts w:eastAsia="Arial" w:cs="Arial"/>
          <w:spacing w:val="13"/>
          <w:lang w:eastAsia="ar-SA"/>
        </w:rPr>
        <w:t xml:space="preserve"> </w:t>
      </w:r>
      <w:r w:rsidRPr="00032F3C">
        <w:rPr>
          <w:rFonts w:eastAsia="Arial" w:cs="Arial"/>
          <w:spacing w:val="-2"/>
          <w:lang w:eastAsia="ar-SA"/>
        </w:rPr>
        <w:t>Applicant</w:t>
      </w:r>
      <w:r w:rsidRPr="00032F3C">
        <w:rPr>
          <w:rFonts w:eastAsia="Arial" w:cs="Arial"/>
          <w:lang w:eastAsia="ar-SA"/>
        </w:rPr>
        <w:t>,</w:t>
      </w:r>
      <w:r w:rsidRPr="00032F3C">
        <w:rPr>
          <w:rFonts w:eastAsia="Arial" w:cs="Arial"/>
          <w:spacing w:val="10"/>
          <w:lang w:eastAsia="ar-SA"/>
        </w:rPr>
        <w:t xml:space="preserve"> </w:t>
      </w:r>
      <w:r w:rsidRPr="00032F3C">
        <w:rPr>
          <w:rFonts w:eastAsia="Arial" w:cs="Arial"/>
          <w:spacing w:val="1"/>
          <w:lang w:eastAsia="ar-SA"/>
        </w:rPr>
        <w:t>a</w:t>
      </w:r>
      <w:r w:rsidRPr="00032F3C">
        <w:rPr>
          <w:rFonts w:eastAsia="Arial" w:cs="Arial"/>
          <w:lang w:eastAsia="ar-SA"/>
        </w:rPr>
        <w:t>s</w:t>
      </w:r>
      <w:r w:rsidRPr="00032F3C">
        <w:rPr>
          <w:rFonts w:eastAsia="Arial" w:cs="Arial"/>
          <w:spacing w:val="12"/>
          <w:lang w:eastAsia="ar-SA"/>
        </w:rPr>
        <w:t xml:space="preserve"> </w:t>
      </w:r>
      <w:r w:rsidRPr="00032F3C">
        <w:rPr>
          <w:rFonts w:eastAsia="Arial" w:cs="Arial"/>
          <w:spacing w:val="1"/>
          <w:lang w:eastAsia="ar-SA"/>
        </w:rPr>
        <w:t>p</w:t>
      </w:r>
      <w:r w:rsidRPr="00032F3C">
        <w:rPr>
          <w:rFonts w:eastAsia="Arial" w:cs="Arial"/>
          <w:spacing w:val="2"/>
          <w:lang w:eastAsia="ar-SA"/>
        </w:rPr>
        <w:t>r</w:t>
      </w:r>
      <w:r w:rsidRPr="00032F3C">
        <w:rPr>
          <w:rFonts w:eastAsia="Arial" w:cs="Arial"/>
          <w:spacing w:val="1"/>
          <w:lang w:eastAsia="ar-SA"/>
        </w:rPr>
        <w:t>opo</w:t>
      </w:r>
      <w:r w:rsidRPr="00032F3C">
        <w:rPr>
          <w:rFonts w:eastAsia="Arial" w:cs="Arial"/>
          <w:lang w:eastAsia="ar-SA"/>
        </w:rPr>
        <w:t>s</w:t>
      </w:r>
      <w:r w:rsidRPr="00032F3C">
        <w:rPr>
          <w:rFonts w:eastAsia="Arial" w:cs="Arial"/>
          <w:spacing w:val="-3"/>
          <w:lang w:eastAsia="ar-SA"/>
        </w:rPr>
        <w:t>e</w:t>
      </w:r>
      <w:r w:rsidRPr="00032F3C">
        <w:rPr>
          <w:rFonts w:eastAsia="Arial" w:cs="Arial"/>
          <w:lang w:eastAsia="ar-SA"/>
        </w:rPr>
        <w:t>d</w:t>
      </w:r>
      <w:r w:rsidRPr="00032F3C">
        <w:rPr>
          <w:rFonts w:eastAsia="Arial" w:cs="Arial"/>
          <w:spacing w:val="1"/>
          <w:lang w:eastAsia="ar-SA"/>
        </w:rPr>
        <w:t xml:space="preserve"> </w:t>
      </w:r>
      <w:r w:rsidRPr="00032F3C">
        <w:rPr>
          <w:rFonts w:eastAsia="Arial" w:cs="Arial"/>
          <w:spacing w:val="4"/>
          <w:lang w:eastAsia="ar-SA"/>
        </w:rPr>
        <w:t>i</w:t>
      </w:r>
      <w:r w:rsidRPr="00032F3C">
        <w:rPr>
          <w:rFonts w:eastAsia="Arial" w:cs="Arial"/>
          <w:lang w:eastAsia="ar-SA"/>
        </w:rPr>
        <w:t>n</w:t>
      </w:r>
      <w:r w:rsidRPr="00032F3C">
        <w:rPr>
          <w:rFonts w:eastAsia="Arial" w:cs="Arial"/>
          <w:spacing w:val="14"/>
          <w:lang w:eastAsia="ar-SA"/>
        </w:rPr>
        <w:t xml:space="preserve"> </w:t>
      </w:r>
      <w:r w:rsidRPr="00032F3C">
        <w:rPr>
          <w:rFonts w:eastAsia="Arial" w:cs="Arial"/>
          <w:lang w:eastAsia="ar-SA"/>
        </w:rPr>
        <w:t>t</w:t>
      </w:r>
      <w:r w:rsidRPr="00032F3C">
        <w:rPr>
          <w:rFonts w:eastAsia="Arial" w:cs="Arial"/>
          <w:spacing w:val="-3"/>
          <w:lang w:eastAsia="ar-SA"/>
        </w:rPr>
        <w:t>h</w:t>
      </w:r>
      <w:r w:rsidRPr="00032F3C">
        <w:rPr>
          <w:rFonts w:eastAsia="Arial" w:cs="Arial"/>
          <w:lang w:eastAsia="ar-SA"/>
        </w:rPr>
        <w:t>e</w:t>
      </w:r>
      <w:r w:rsidRPr="00032F3C">
        <w:rPr>
          <w:rFonts w:eastAsia="Arial" w:cs="Arial"/>
          <w:spacing w:val="13"/>
          <w:lang w:eastAsia="ar-SA"/>
        </w:rPr>
        <w:t xml:space="preserve"> </w:t>
      </w:r>
      <w:r w:rsidRPr="00032F3C">
        <w:rPr>
          <w:rFonts w:eastAsia="Arial" w:cs="Arial"/>
          <w:spacing w:val="2"/>
          <w:lang w:eastAsia="ar-SA"/>
        </w:rPr>
        <w:t>RF</w:t>
      </w:r>
      <w:r w:rsidR="005B0255">
        <w:rPr>
          <w:rFonts w:eastAsia="Arial" w:cs="Arial"/>
          <w:spacing w:val="2"/>
          <w:lang w:eastAsia="ar-SA"/>
        </w:rPr>
        <w:t>Q</w:t>
      </w:r>
      <w:r w:rsidRPr="00032F3C">
        <w:rPr>
          <w:rFonts w:eastAsia="Arial" w:cs="Arial"/>
          <w:spacing w:val="2"/>
          <w:lang w:eastAsia="ar-SA"/>
        </w:rPr>
        <w:t xml:space="preserve"> r</w:t>
      </w:r>
      <w:r w:rsidRPr="00032F3C">
        <w:rPr>
          <w:rFonts w:eastAsia="Arial" w:cs="Arial"/>
          <w:spacing w:val="1"/>
          <w:lang w:eastAsia="ar-SA"/>
        </w:rPr>
        <w:t>e</w:t>
      </w:r>
      <w:r w:rsidRPr="00032F3C">
        <w:rPr>
          <w:rFonts w:eastAsia="Arial" w:cs="Arial"/>
          <w:lang w:eastAsia="ar-SA"/>
        </w:rPr>
        <w:t>s</w:t>
      </w:r>
      <w:r w:rsidRPr="00032F3C">
        <w:rPr>
          <w:rFonts w:eastAsia="Arial" w:cs="Arial"/>
          <w:spacing w:val="-3"/>
          <w:lang w:eastAsia="ar-SA"/>
        </w:rPr>
        <w:t>p</w:t>
      </w:r>
      <w:r w:rsidRPr="00032F3C">
        <w:rPr>
          <w:rFonts w:eastAsia="Arial" w:cs="Arial"/>
          <w:spacing w:val="1"/>
          <w:lang w:eastAsia="ar-SA"/>
        </w:rPr>
        <w:t>on</w:t>
      </w:r>
      <w:r w:rsidRPr="00032F3C">
        <w:rPr>
          <w:rFonts w:eastAsia="Arial" w:cs="Arial"/>
          <w:lang w:eastAsia="ar-SA"/>
        </w:rPr>
        <w:t>s</w:t>
      </w:r>
      <w:r w:rsidRPr="00032F3C">
        <w:rPr>
          <w:rFonts w:eastAsia="Arial" w:cs="Arial"/>
          <w:spacing w:val="1"/>
          <w:lang w:eastAsia="ar-SA"/>
        </w:rPr>
        <w:t>e</w:t>
      </w:r>
      <w:r w:rsidRPr="00032F3C">
        <w:rPr>
          <w:rFonts w:eastAsia="Arial" w:cs="Arial"/>
          <w:lang w:eastAsia="ar-SA"/>
        </w:rPr>
        <w:t>,</w:t>
      </w:r>
      <w:r w:rsidRPr="00032F3C">
        <w:rPr>
          <w:rFonts w:eastAsia="Arial" w:cs="Arial"/>
          <w:spacing w:val="-1"/>
          <w:lang w:eastAsia="ar-SA"/>
        </w:rPr>
        <w:t xml:space="preserve"> </w:t>
      </w:r>
      <w:r w:rsidRPr="00032F3C">
        <w:rPr>
          <w:rFonts w:eastAsia="Arial" w:cs="Arial"/>
          <w:spacing w:val="1"/>
          <w:lang w:eastAsia="ar-SA"/>
        </w:rPr>
        <w:t>doe</w:t>
      </w:r>
      <w:r w:rsidRPr="00032F3C">
        <w:rPr>
          <w:rFonts w:eastAsia="Arial" w:cs="Arial"/>
          <w:lang w:eastAsia="ar-SA"/>
        </w:rPr>
        <w:t>s</w:t>
      </w:r>
      <w:r w:rsidRPr="00032F3C">
        <w:rPr>
          <w:rFonts w:eastAsia="Arial" w:cs="Arial"/>
          <w:spacing w:val="10"/>
          <w:lang w:eastAsia="ar-SA"/>
        </w:rPr>
        <w:t xml:space="preserve"> </w:t>
      </w:r>
      <w:r w:rsidRPr="00032F3C">
        <w:rPr>
          <w:rFonts w:eastAsia="Arial" w:cs="Arial"/>
          <w:spacing w:val="-3"/>
          <w:lang w:eastAsia="ar-SA"/>
        </w:rPr>
        <w:t>n</w:t>
      </w:r>
      <w:r w:rsidRPr="00032F3C">
        <w:rPr>
          <w:rFonts w:eastAsia="Arial" w:cs="Arial"/>
          <w:spacing w:val="1"/>
          <w:lang w:eastAsia="ar-SA"/>
        </w:rPr>
        <w:t>o</w:t>
      </w:r>
      <w:r w:rsidRPr="00032F3C">
        <w:rPr>
          <w:rFonts w:eastAsia="Arial" w:cs="Arial"/>
          <w:lang w:eastAsia="ar-SA"/>
        </w:rPr>
        <w:t xml:space="preserve">t </w:t>
      </w:r>
      <w:r w:rsidRPr="00032F3C">
        <w:rPr>
          <w:rFonts w:eastAsia="Arial" w:cs="Arial"/>
          <w:spacing w:val="1"/>
          <w:lang w:eastAsia="ar-SA"/>
        </w:rPr>
        <w:t>an</w:t>
      </w:r>
      <w:r w:rsidRPr="00032F3C">
        <w:rPr>
          <w:rFonts w:eastAsia="Arial" w:cs="Arial"/>
          <w:lang w:eastAsia="ar-SA"/>
        </w:rPr>
        <w:t>d</w:t>
      </w:r>
      <w:r w:rsidRPr="00032F3C">
        <w:rPr>
          <w:rFonts w:eastAsia="Arial" w:cs="Arial"/>
          <w:spacing w:val="9"/>
          <w:lang w:eastAsia="ar-SA"/>
        </w:rPr>
        <w:t xml:space="preserve"> </w:t>
      </w:r>
      <w:r w:rsidRPr="00032F3C">
        <w:rPr>
          <w:rFonts w:eastAsia="Arial" w:cs="Arial"/>
          <w:spacing w:val="-5"/>
          <w:lang w:eastAsia="ar-SA"/>
        </w:rPr>
        <w:t>w</w:t>
      </w:r>
      <w:r w:rsidRPr="00032F3C">
        <w:rPr>
          <w:rFonts w:eastAsia="Arial" w:cs="Arial"/>
          <w:spacing w:val="4"/>
          <w:lang w:eastAsia="ar-SA"/>
        </w:rPr>
        <w:t>i</w:t>
      </w:r>
      <w:r w:rsidRPr="00032F3C">
        <w:rPr>
          <w:rFonts w:eastAsia="Arial" w:cs="Arial"/>
          <w:lang w:eastAsia="ar-SA"/>
        </w:rPr>
        <w:t>ll</w:t>
      </w:r>
      <w:r w:rsidRPr="00032F3C">
        <w:rPr>
          <w:rFonts w:eastAsia="Arial" w:cs="Arial"/>
          <w:spacing w:val="13"/>
          <w:lang w:eastAsia="ar-SA"/>
        </w:rPr>
        <w:t xml:space="preserve"> </w:t>
      </w:r>
      <w:r w:rsidRPr="00032F3C">
        <w:rPr>
          <w:rFonts w:eastAsia="Arial" w:cs="Arial"/>
          <w:spacing w:val="1"/>
          <w:lang w:eastAsia="ar-SA"/>
        </w:rPr>
        <w:t>no</w:t>
      </w:r>
      <w:r w:rsidRPr="00032F3C">
        <w:rPr>
          <w:rFonts w:eastAsia="Arial" w:cs="Arial"/>
          <w:lang w:eastAsia="ar-SA"/>
        </w:rPr>
        <w:t>t</w:t>
      </w:r>
      <w:r w:rsidRPr="00032F3C">
        <w:rPr>
          <w:rFonts w:eastAsia="Arial" w:cs="Arial"/>
          <w:spacing w:val="9"/>
          <w:lang w:eastAsia="ar-SA"/>
        </w:rPr>
        <w:t xml:space="preserve"> </w:t>
      </w:r>
      <w:r w:rsidRPr="00032F3C">
        <w:rPr>
          <w:rFonts w:eastAsia="Arial" w:cs="Arial"/>
          <w:lang w:eastAsia="ar-SA"/>
        </w:rPr>
        <w:t>c</w:t>
      </w:r>
      <w:r w:rsidRPr="00032F3C">
        <w:rPr>
          <w:rFonts w:eastAsia="Arial" w:cs="Arial"/>
          <w:spacing w:val="1"/>
          <w:lang w:eastAsia="ar-SA"/>
        </w:rPr>
        <w:t>o</w:t>
      </w:r>
      <w:r w:rsidRPr="00032F3C">
        <w:rPr>
          <w:rFonts w:eastAsia="Arial" w:cs="Arial"/>
          <w:spacing w:val="-7"/>
          <w:lang w:eastAsia="ar-SA"/>
        </w:rPr>
        <w:t>m</w:t>
      </w:r>
      <w:r w:rsidRPr="00032F3C">
        <w:rPr>
          <w:rFonts w:eastAsia="Arial" w:cs="Arial"/>
          <w:spacing w:val="1"/>
          <w:lang w:eastAsia="ar-SA"/>
        </w:rPr>
        <w:t>p</w:t>
      </w:r>
      <w:r w:rsidRPr="00032F3C">
        <w:rPr>
          <w:rFonts w:eastAsia="Arial" w:cs="Arial"/>
          <w:spacing w:val="2"/>
          <w:lang w:eastAsia="ar-SA"/>
        </w:rPr>
        <w:t>r</w:t>
      </w:r>
      <w:r w:rsidRPr="00032F3C">
        <w:rPr>
          <w:rFonts w:eastAsia="Arial" w:cs="Arial"/>
          <w:spacing w:val="6"/>
          <w:lang w:eastAsia="ar-SA"/>
        </w:rPr>
        <w:t>o</w:t>
      </w:r>
      <w:r w:rsidRPr="00032F3C">
        <w:rPr>
          <w:rFonts w:eastAsia="Arial" w:cs="Arial"/>
          <w:spacing w:val="-7"/>
          <w:lang w:eastAsia="ar-SA"/>
        </w:rPr>
        <w:t>m</w:t>
      </w:r>
      <w:r w:rsidRPr="00032F3C">
        <w:rPr>
          <w:rFonts w:eastAsia="Arial" w:cs="Arial"/>
          <w:spacing w:val="4"/>
          <w:lang w:eastAsia="ar-SA"/>
        </w:rPr>
        <w:t>i</w:t>
      </w:r>
      <w:r w:rsidRPr="00032F3C">
        <w:rPr>
          <w:rFonts w:eastAsia="Arial" w:cs="Arial"/>
          <w:lang w:eastAsia="ar-SA"/>
        </w:rPr>
        <w:t>se t</w:t>
      </w:r>
      <w:r w:rsidRPr="00032F3C">
        <w:rPr>
          <w:rFonts w:eastAsia="Arial" w:cs="Arial"/>
          <w:spacing w:val="1"/>
          <w:lang w:eastAsia="ar-SA"/>
        </w:rPr>
        <w:t>h</w:t>
      </w:r>
      <w:r w:rsidRPr="00032F3C">
        <w:rPr>
          <w:rFonts w:eastAsia="Arial" w:cs="Arial"/>
          <w:lang w:eastAsia="ar-SA"/>
        </w:rPr>
        <w:t>e</w:t>
      </w:r>
      <w:r w:rsidRPr="00032F3C">
        <w:rPr>
          <w:rFonts w:eastAsia="Arial" w:cs="Arial"/>
          <w:spacing w:val="10"/>
          <w:lang w:eastAsia="ar-SA"/>
        </w:rPr>
        <w:t xml:space="preserve"> </w:t>
      </w:r>
      <w:r w:rsidRPr="00032F3C">
        <w:rPr>
          <w:rFonts w:eastAsia="Arial" w:cs="Arial"/>
          <w:spacing w:val="2"/>
          <w:lang w:eastAsia="ar-SA"/>
        </w:rPr>
        <w:t>Applicant</w:t>
      </w:r>
      <w:r w:rsidRPr="00032F3C">
        <w:rPr>
          <w:rFonts w:eastAsia="Arial" w:cs="Arial"/>
          <w:lang w:eastAsia="ar-SA"/>
        </w:rPr>
        <w:t>’s</w:t>
      </w:r>
      <w:r w:rsidRPr="00032F3C">
        <w:rPr>
          <w:rFonts w:eastAsia="Arial" w:cs="Arial"/>
          <w:spacing w:val="5"/>
          <w:lang w:eastAsia="ar-SA"/>
        </w:rPr>
        <w:t xml:space="preserve"> </w:t>
      </w:r>
      <w:r w:rsidRPr="00032F3C">
        <w:rPr>
          <w:rFonts w:eastAsia="Arial" w:cs="Arial"/>
          <w:spacing w:val="1"/>
          <w:lang w:eastAsia="ar-SA"/>
        </w:rPr>
        <w:t>ab</w:t>
      </w:r>
      <w:r w:rsidRPr="00032F3C">
        <w:rPr>
          <w:rFonts w:eastAsia="Arial" w:cs="Arial"/>
          <w:spacing w:val="4"/>
          <w:lang w:eastAsia="ar-SA"/>
        </w:rPr>
        <w:t>i</w:t>
      </w:r>
      <w:r w:rsidRPr="00032F3C">
        <w:rPr>
          <w:rFonts w:eastAsia="Arial" w:cs="Arial"/>
          <w:lang w:eastAsia="ar-SA"/>
        </w:rPr>
        <w:t>l</w:t>
      </w:r>
      <w:r w:rsidRPr="00032F3C">
        <w:rPr>
          <w:rFonts w:eastAsia="Arial" w:cs="Arial"/>
          <w:spacing w:val="4"/>
          <w:lang w:eastAsia="ar-SA"/>
        </w:rPr>
        <w:t>i</w:t>
      </w:r>
      <w:r w:rsidRPr="00032F3C">
        <w:rPr>
          <w:rFonts w:eastAsia="Arial" w:cs="Arial"/>
          <w:lang w:eastAsia="ar-SA"/>
        </w:rPr>
        <w:t>ty</w:t>
      </w:r>
      <w:r w:rsidRPr="00032F3C">
        <w:rPr>
          <w:rFonts w:eastAsia="Arial" w:cs="Arial"/>
          <w:spacing w:val="5"/>
          <w:lang w:eastAsia="ar-SA"/>
        </w:rPr>
        <w:t xml:space="preserve"> </w:t>
      </w:r>
      <w:r w:rsidRPr="00032F3C">
        <w:rPr>
          <w:rFonts w:eastAsia="Arial" w:cs="Arial"/>
          <w:lang w:eastAsia="ar-SA"/>
        </w:rPr>
        <w:t>to</w:t>
      </w:r>
      <w:r w:rsidRPr="00032F3C">
        <w:rPr>
          <w:rFonts w:eastAsia="Arial" w:cs="Arial"/>
          <w:spacing w:val="6"/>
          <w:lang w:eastAsia="ar-SA"/>
        </w:rPr>
        <w:t xml:space="preserve"> </w:t>
      </w:r>
      <w:r w:rsidRPr="00032F3C">
        <w:rPr>
          <w:rFonts w:eastAsia="Arial" w:cs="Arial"/>
          <w:lang w:eastAsia="ar-SA"/>
        </w:rPr>
        <w:t>c</w:t>
      </w:r>
      <w:r w:rsidRPr="00032F3C">
        <w:rPr>
          <w:rFonts w:eastAsia="Arial" w:cs="Arial"/>
          <w:spacing w:val="1"/>
          <w:lang w:eastAsia="ar-SA"/>
        </w:rPr>
        <w:t>a</w:t>
      </w:r>
      <w:r w:rsidRPr="00032F3C">
        <w:rPr>
          <w:rFonts w:eastAsia="Arial" w:cs="Arial"/>
          <w:spacing w:val="2"/>
          <w:lang w:eastAsia="ar-SA"/>
        </w:rPr>
        <w:t>rr</w:t>
      </w:r>
      <w:r w:rsidRPr="00032F3C">
        <w:rPr>
          <w:rFonts w:eastAsia="Arial" w:cs="Arial"/>
          <w:lang w:eastAsia="ar-SA"/>
        </w:rPr>
        <w:t>y</w:t>
      </w:r>
      <w:r w:rsidRPr="00032F3C">
        <w:rPr>
          <w:rFonts w:eastAsia="Arial" w:cs="Arial"/>
          <w:spacing w:val="6"/>
          <w:lang w:eastAsia="ar-SA"/>
        </w:rPr>
        <w:t xml:space="preserve"> </w:t>
      </w:r>
      <w:r w:rsidRPr="00032F3C">
        <w:rPr>
          <w:rFonts w:eastAsia="Arial" w:cs="Arial"/>
          <w:spacing w:val="1"/>
          <w:lang w:eastAsia="ar-SA"/>
        </w:rPr>
        <w:t>ou</w:t>
      </w:r>
      <w:r w:rsidRPr="00032F3C">
        <w:rPr>
          <w:rFonts w:eastAsia="Arial" w:cs="Arial"/>
          <w:lang w:eastAsia="ar-SA"/>
        </w:rPr>
        <w:t>t</w:t>
      </w:r>
      <w:r w:rsidRPr="00032F3C">
        <w:rPr>
          <w:rFonts w:eastAsia="Arial" w:cs="Arial"/>
          <w:spacing w:val="9"/>
          <w:lang w:eastAsia="ar-SA"/>
        </w:rPr>
        <w:t xml:space="preserve"> </w:t>
      </w:r>
      <w:r w:rsidRPr="00032F3C">
        <w:rPr>
          <w:rFonts w:eastAsia="Arial" w:cs="Arial"/>
          <w:spacing w:val="4"/>
          <w:lang w:eastAsia="ar-SA"/>
        </w:rPr>
        <w:t>i</w:t>
      </w:r>
      <w:r w:rsidRPr="00032F3C">
        <w:rPr>
          <w:rFonts w:eastAsia="Arial" w:cs="Arial"/>
          <w:lang w:eastAsia="ar-SA"/>
        </w:rPr>
        <w:t>ts</w:t>
      </w:r>
      <w:r w:rsidRPr="00032F3C">
        <w:rPr>
          <w:rFonts w:eastAsia="Arial" w:cs="Arial"/>
          <w:spacing w:val="9"/>
          <w:lang w:eastAsia="ar-SA"/>
        </w:rPr>
        <w:t xml:space="preserve"> </w:t>
      </w:r>
      <w:r w:rsidRPr="00032F3C">
        <w:rPr>
          <w:rFonts w:eastAsia="Arial" w:cs="Arial"/>
          <w:spacing w:val="1"/>
          <w:lang w:eastAsia="ar-SA"/>
        </w:rPr>
        <w:t>o</w:t>
      </w:r>
      <w:r w:rsidRPr="00032F3C">
        <w:rPr>
          <w:rFonts w:eastAsia="Arial" w:cs="Arial"/>
          <w:spacing w:val="-3"/>
          <w:lang w:eastAsia="ar-SA"/>
        </w:rPr>
        <w:t>b</w:t>
      </w:r>
      <w:r w:rsidRPr="00032F3C">
        <w:rPr>
          <w:rFonts w:eastAsia="Arial" w:cs="Arial"/>
          <w:lang w:eastAsia="ar-SA"/>
        </w:rPr>
        <w:t>l</w:t>
      </w:r>
      <w:r w:rsidRPr="00032F3C">
        <w:rPr>
          <w:rFonts w:eastAsia="Arial" w:cs="Arial"/>
          <w:spacing w:val="4"/>
          <w:lang w:eastAsia="ar-SA"/>
        </w:rPr>
        <w:t>i</w:t>
      </w:r>
      <w:r w:rsidRPr="00032F3C">
        <w:rPr>
          <w:rFonts w:eastAsia="Arial" w:cs="Arial"/>
          <w:spacing w:val="1"/>
          <w:lang w:eastAsia="ar-SA"/>
        </w:rPr>
        <w:t>g</w:t>
      </w:r>
      <w:r w:rsidRPr="00032F3C">
        <w:rPr>
          <w:rFonts w:eastAsia="Arial" w:cs="Arial"/>
          <w:spacing w:val="-3"/>
          <w:lang w:eastAsia="ar-SA"/>
        </w:rPr>
        <w:t>a</w:t>
      </w:r>
      <w:r w:rsidRPr="00032F3C">
        <w:rPr>
          <w:rFonts w:eastAsia="Arial" w:cs="Arial"/>
          <w:lang w:eastAsia="ar-SA"/>
        </w:rPr>
        <w:t>ti</w:t>
      </w:r>
      <w:r w:rsidRPr="00032F3C">
        <w:rPr>
          <w:rFonts w:eastAsia="Arial" w:cs="Arial"/>
          <w:spacing w:val="1"/>
          <w:lang w:eastAsia="ar-SA"/>
        </w:rPr>
        <w:t>on</w:t>
      </w:r>
      <w:r w:rsidRPr="00032F3C">
        <w:rPr>
          <w:rFonts w:eastAsia="Arial" w:cs="Arial"/>
          <w:lang w:eastAsia="ar-SA"/>
        </w:rPr>
        <w:t xml:space="preserve">s </w:t>
      </w:r>
      <w:r w:rsidRPr="00032F3C">
        <w:rPr>
          <w:rFonts w:eastAsia="Arial" w:cs="Arial"/>
          <w:spacing w:val="1"/>
          <w:lang w:eastAsia="ar-SA"/>
        </w:rPr>
        <w:t>und</w:t>
      </w:r>
      <w:r w:rsidRPr="00032F3C">
        <w:rPr>
          <w:rFonts w:eastAsia="Arial" w:cs="Arial"/>
          <w:spacing w:val="-3"/>
          <w:lang w:eastAsia="ar-SA"/>
        </w:rPr>
        <w:t>e</w:t>
      </w:r>
      <w:r w:rsidRPr="00032F3C">
        <w:rPr>
          <w:rFonts w:eastAsia="Arial" w:cs="Arial"/>
          <w:lang w:eastAsia="ar-SA"/>
        </w:rPr>
        <w:t>r</w:t>
      </w:r>
      <w:r w:rsidRPr="00032F3C">
        <w:rPr>
          <w:rFonts w:eastAsia="Arial" w:cs="Arial"/>
          <w:spacing w:val="7"/>
          <w:lang w:eastAsia="ar-SA"/>
        </w:rPr>
        <w:t xml:space="preserve"> </w:t>
      </w:r>
      <w:r w:rsidRPr="00032F3C">
        <w:rPr>
          <w:rFonts w:eastAsia="Arial" w:cs="Arial"/>
          <w:spacing w:val="1"/>
          <w:lang w:eastAsia="ar-SA"/>
        </w:rPr>
        <w:t>an</w:t>
      </w:r>
      <w:r w:rsidRPr="00032F3C">
        <w:rPr>
          <w:rFonts w:eastAsia="Arial" w:cs="Arial"/>
          <w:lang w:eastAsia="ar-SA"/>
        </w:rPr>
        <w:t xml:space="preserve">y </w:t>
      </w:r>
      <w:r w:rsidRPr="00032F3C">
        <w:rPr>
          <w:rFonts w:eastAsia="Arial" w:cs="Arial"/>
          <w:spacing w:val="1"/>
          <w:lang w:eastAsia="ar-SA"/>
        </w:rPr>
        <w:t>e</w:t>
      </w:r>
      <w:r w:rsidRPr="00032F3C">
        <w:rPr>
          <w:rFonts w:eastAsia="Arial" w:cs="Arial"/>
          <w:spacing w:val="-5"/>
          <w:lang w:eastAsia="ar-SA"/>
        </w:rPr>
        <w:t>x</w:t>
      </w:r>
      <w:r w:rsidRPr="00032F3C">
        <w:rPr>
          <w:rFonts w:eastAsia="Arial" w:cs="Arial"/>
          <w:spacing w:val="4"/>
          <w:lang w:eastAsia="ar-SA"/>
        </w:rPr>
        <w:t>i</w:t>
      </w:r>
      <w:r w:rsidRPr="00032F3C">
        <w:rPr>
          <w:rFonts w:eastAsia="Arial" w:cs="Arial"/>
          <w:lang w:eastAsia="ar-SA"/>
        </w:rPr>
        <w:t>st</w:t>
      </w:r>
      <w:r w:rsidRPr="00032F3C">
        <w:rPr>
          <w:rFonts w:eastAsia="Arial" w:cs="Arial"/>
          <w:spacing w:val="4"/>
          <w:lang w:eastAsia="ar-SA"/>
        </w:rPr>
        <w:t>i</w:t>
      </w:r>
      <w:r w:rsidRPr="00032F3C">
        <w:rPr>
          <w:rFonts w:eastAsia="Arial" w:cs="Arial"/>
          <w:spacing w:val="1"/>
          <w:lang w:eastAsia="ar-SA"/>
        </w:rPr>
        <w:t>n</w:t>
      </w:r>
      <w:r w:rsidRPr="00032F3C">
        <w:rPr>
          <w:rFonts w:eastAsia="Arial" w:cs="Arial"/>
          <w:lang w:eastAsia="ar-SA"/>
        </w:rPr>
        <w:t>g</w:t>
      </w:r>
      <w:r w:rsidRPr="00032F3C">
        <w:rPr>
          <w:rFonts w:eastAsia="Arial" w:cs="Arial"/>
          <w:spacing w:val="-11"/>
          <w:lang w:eastAsia="ar-SA"/>
        </w:rPr>
        <w:t xml:space="preserve"> </w:t>
      </w:r>
      <w:r w:rsidRPr="00032F3C">
        <w:rPr>
          <w:rFonts w:eastAsia="Arial" w:cs="Arial"/>
          <w:lang w:eastAsia="ar-SA"/>
        </w:rPr>
        <w:t>c</w:t>
      </w:r>
      <w:r w:rsidRPr="00032F3C">
        <w:rPr>
          <w:rFonts w:eastAsia="Arial" w:cs="Arial"/>
          <w:spacing w:val="1"/>
          <w:lang w:eastAsia="ar-SA"/>
        </w:rPr>
        <w:t>on</w:t>
      </w:r>
      <w:r w:rsidRPr="00032F3C">
        <w:rPr>
          <w:rFonts w:eastAsia="Arial" w:cs="Arial"/>
          <w:lang w:eastAsia="ar-SA"/>
        </w:rPr>
        <w:t>t</w:t>
      </w:r>
      <w:r w:rsidRPr="00032F3C">
        <w:rPr>
          <w:rFonts w:eastAsia="Arial" w:cs="Arial"/>
          <w:spacing w:val="-3"/>
          <w:lang w:eastAsia="ar-SA"/>
        </w:rPr>
        <w:t>r</w:t>
      </w:r>
      <w:r w:rsidRPr="00032F3C">
        <w:rPr>
          <w:rFonts w:eastAsia="Arial" w:cs="Arial"/>
          <w:spacing w:val="1"/>
          <w:lang w:eastAsia="ar-SA"/>
        </w:rPr>
        <w:t>a</w:t>
      </w:r>
      <w:r w:rsidRPr="00032F3C">
        <w:rPr>
          <w:rFonts w:eastAsia="Arial" w:cs="Arial"/>
          <w:lang w:eastAsia="ar-SA"/>
        </w:rPr>
        <w:t>cts</w:t>
      </w:r>
      <w:r w:rsidRPr="00032F3C">
        <w:rPr>
          <w:rFonts w:eastAsia="Arial" w:cs="Arial"/>
          <w:spacing w:val="-10"/>
          <w:lang w:eastAsia="ar-SA"/>
        </w:rPr>
        <w:t xml:space="preserve"> </w:t>
      </w:r>
      <w:r w:rsidRPr="00032F3C">
        <w:rPr>
          <w:rFonts w:eastAsia="Arial" w:cs="Arial"/>
          <w:spacing w:val="1"/>
          <w:lang w:eastAsia="ar-SA"/>
        </w:rPr>
        <w:t>be</w:t>
      </w:r>
      <w:r w:rsidRPr="00032F3C">
        <w:rPr>
          <w:rFonts w:eastAsia="Arial" w:cs="Arial"/>
          <w:lang w:eastAsia="ar-SA"/>
        </w:rPr>
        <w:t>t</w:t>
      </w:r>
      <w:r w:rsidRPr="00032F3C">
        <w:rPr>
          <w:rFonts w:eastAsia="Arial" w:cs="Arial"/>
          <w:spacing w:val="-5"/>
          <w:lang w:eastAsia="ar-SA"/>
        </w:rPr>
        <w:t>w</w:t>
      </w:r>
      <w:r w:rsidRPr="00032F3C">
        <w:rPr>
          <w:rFonts w:eastAsia="Arial" w:cs="Arial"/>
          <w:spacing w:val="1"/>
          <w:lang w:eastAsia="ar-SA"/>
        </w:rPr>
        <w:t>ee</w:t>
      </w:r>
      <w:r w:rsidRPr="00032F3C">
        <w:rPr>
          <w:rFonts w:eastAsia="Arial" w:cs="Arial"/>
          <w:lang w:eastAsia="ar-SA"/>
        </w:rPr>
        <w:t>n</w:t>
      </w:r>
      <w:r w:rsidRPr="00032F3C">
        <w:rPr>
          <w:rFonts w:eastAsia="Arial" w:cs="Arial"/>
          <w:spacing w:val="-7"/>
          <w:lang w:eastAsia="ar-SA"/>
        </w:rPr>
        <w:t xml:space="preserve"> </w:t>
      </w:r>
      <w:r w:rsidRPr="00032F3C">
        <w:rPr>
          <w:rFonts w:eastAsia="Arial" w:cs="Arial"/>
          <w:lang w:eastAsia="ar-SA"/>
        </w:rPr>
        <w:t>t</w:t>
      </w:r>
      <w:r w:rsidRPr="00032F3C">
        <w:rPr>
          <w:rFonts w:eastAsia="Arial" w:cs="Arial"/>
          <w:spacing w:val="1"/>
          <w:lang w:eastAsia="ar-SA"/>
        </w:rPr>
        <w:t>h</w:t>
      </w:r>
      <w:r w:rsidRPr="00032F3C">
        <w:rPr>
          <w:rFonts w:eastAsia="Arial" w:cs="Arial"/>
          <w:lang w:eastAsia="ar-SA"/>
        </w:rPr>
        <w:t>e</w:t>
      </w:r>
      <w:r w:rsidRPr="00032F3C">
        <w:rPr>
          <w:rFonts w:eastAsia="Arial" w:cs="Arial"/>
          <w:spacing w:val="-6"/>
          <w:lang w:eastAsia="ar-SA"/>
        </w:rPr>
        <w:t xml:space="preserve"> </w:t>
      </w:r>
      <w:r w:rsidRPr="00032F3C">
        <w:rPr>
          <w:rFonts w:eastAsia="Arial" w:cs="Arial"/>
          <w:spacing w:val="-2"/>
          <w:lang w:eastAsia="ar-SA"/>
        </w:rPr>
        <w:t>Applicant</w:t>
      </w:r>
      <w:r w:rsidRPr="00032F3C">
        <w:rPr>
          <w:rFonts w:eastAsia="Arial" w:cs="Arial"/>
          <w:spacing w:val="-12"/>
          <w:lang w:eastAsia="ar-SA"/>
        </w:rPr>
        <w:t xml:space="preserve"> </w:t>
      </w:r>
      <w:r w:rsidRPr="00032F3C">
        <w:rPr>
          <w:rFonts w:eastAsia="Arial" w:cs="Arial"/>
          <w:spacing w:val="1"/>
          <w:lang w:eastAsia="ar-SA"/>
        </w:rPr>
        <w:t>an</w:t>
      </w:r>
      <w:r w:rsidRPr="00032F3C">
        <w:rPr>
          <w:rFonts w:eastAsia="Arial" w:cs="Arial"/>
          <w:lang w:eastAsia="ar-SA"/>
        </w:rPr>
        <w:t>d</w:t>
      </w:r>
      <w:r w:rsidRPr="00032F3C">
        <w:rPr>
          <w:rFonts w:eastAsia="Arial" w:cs="Arial"/>
          <w:spacing w:val="-2"/>
          <w:lang w:eastAsia="ar-SA"/>
        </w:rPr>
        <w:t xml:space="preserve"> </w:t>
      </w:r>
      <w:r w:rsidRPr="00032F3C">
        <w:rPr>
          <w:rFonts w:eastAsia="Arial" w:cs="Arial"/>
          <w:lang w:eastAsia="ar-SA"/>
        </w:rPr>
        <w:t>t</w:t>
      </w:r>
      <w:r w:rsidRPr="00032F3C">
        <w:rPr>
          <w:rFonts w:eastAsia="Arial" w:cs="Arial"/>
          <w:spacing w:val="1"/>
          <w:lang w:eastAsia="ar-SA"/>
        </w:rPr>
        <w:t>h</w:t>
      </w:r>
      <w:r w:rsidRPr="00032F3C">
        <w:rPr>
          <w:rFonts w:eastAsia="Arial" w:cs="Arial"/>
          <w:lang w:eastAsia="ar-SA"/>
        </w:rPr>
        <w:t>e</w:t>
      </w:r>
      <w:r w:rsidRPr="00032F3C">
        <w:rPr>
          <w:rFonts w:eastAsia="Arial" w:cs="Arial"/>
          <w:spacing w:val="-1"/>
          <w:lang w:eastAsia="ar-SA"/>
        </w:rPr>
        <w:t xml:space="preserve"> </w:t>
      </w:r>
      <w:r w:rsidRPr="00032F3C">
        <w:rPr>
          <w:rFonts w:eastAsia="Arial" w:cs="Arial"/>
          <w:spacing w:val="-6"/>
          <w:lang w:eastAsia="ar-SA"/>
        </w:rPr>
        <w:t>S</w:t>
      </w:r>
      <w:r w:rsidRPr="00032F3C">
        <w:rPr>
          <w:rFonts w:eastAsia="Arial" w:cs="Arial"/>
          <w:lang w:eastAsia="ar-SA"/>
        </w:rPr>
        <w:t>t</w:t>
      </w:r>
      <w:r w:rsidRPr="00032F3C">
        <w:rPr>
          <w:rFonts w:eastAsia="Arial" w:cs="Arial"/>
          <w:spacing w:val="1"/>
          <w:lang w:eastAsia="ar-SA"/>
        </w:rPr>
        <w:t>a</w:t>
      </w:r>
      <w:r w:rsidRPr="00032F3C">
        <w:rPr>
          <w:rFonts w:eastAsia="Arial" w:cs="Arial"/>
          <w:lang w:eastAsia="ar-SA"/>
        </w:rPr>
        <w:t>t</w:t>
      </w:r>
      <w:r w:rsidRPr="00032F3C">
        <w:rPr>
          <w:rFonts w:eastAsia="Arial" w:cs="Arial"/>
          <w:spacing w:val="1"/>
          <w:lang w:eastAsia="ar-SA"/>
        </w:rPr>
        <w:t xml:space="preserve">e or </w:t>
      </w:r>
      <w:proofErr w:type="spellStart"/>
      <w:proofErr w:type="gramStart"/>
      <w:r w:rsidRPr="00032F3C">
        <w:rPr>
          <w:rFonts w:eastAsia="Arial" w:cs="Arial"/>
          <w:spacing w:val="1"/>
          <w:lang w:eastAsia="ar-SA"/>
        </w:rPr>
        <w:t>HHAC</w:t>
      </w:r>
      <w:proofErr w:type="spellEnd"/>
      <w:r w:rsidRPr="00032F3C">
        <w:rPr>
          <w:rFonts w:eastAsia="Arial" w:cs="Arial"/>
          <w:lang w:eastAsia="ar-SA"/>
        </w:rPr>
        <w:t>;</w:t>
      </w:r>
      <w:proofErr w:type="gramEnd"/>
    </w:p>
    <w:p w14:paraId="5CA318DC" w14:textId="4AA4216B" w:rsidR="00830E53" w:rsidRPr="00032F3C" w:rsidRDefault="00830E53" w:rsidP="00830E53">
      <w:pPr>
        <w:suppressAutoHyphens/>
        <w:spacing w:after="240"/>
        <w:ind w:left="820" w:right="55" w:hanging="360"/>
        <w:rPr>
          <w:rFonts w:eastAsia="Arial" w:cs="Arial"/>
          <w:lang w:eastAsia="ar-SA"/>
        </w:rPr>
      </w:pPr>
      <w:r w:rsidRPr="00032F3C">
        <w:rPr>
          <w:rFonts w:eastAsia="Arial" w:cs="Arial"/>
          <w:spacing w:val="1"/>
          <w:lang w:eastAsia="ar-SA"/>
        </w:rPr>
        <w:t>4</w:t>
      </w:r>
      <w:r w:rsidR="00C35FE4">
        <w:rPr>
          <w:rFonts w:eastAsia="Arial" w:cs="Arial"/>
          <w:lang w:eastAsia="ar-SA"/>
        </w:rPr>
        <w:t xml:space="preserve">. </w:t>
      </w:r>
      <w:r w:rsidRPr="00032F3C">
        <w:rPr>
          <w:rFonts w:eastAsia="Arial" w:cs="Arial"/>
          <w:spacing w:val="2"/>
          <w:lang w:eastAsia="ar-SA"/>
        </w:rPr>
        <w:t>T</w:t>
      </w:r>
      <w:r w:rsidRPr="00032F3C">
        <w:rPr>
          <w:rFonts w:eastAsia="Arial" w:cs="Arial"/>
          <w:spacing w:val="1"/>
          <w:lang w:eastAsia="ar-SA"/>
        </w:rPr>
        <w:t>h</w:t>
      </w:r>
      <w:r w:rsidRPr="00032F3C">
        <w:rPr>
          <w:rFonts w:eastAsia="Arial" w:cs="Arial"/>
          <w:lang w:eastAsia="ar-SA"/>
        </w:rPr>
        <w:t>e</w:t>
      </w:r>
      <w:r w:rsidRPr="00032F3C">
        <w:rPr>
          <w:rFonts w:eastAsia="Arial" w:cs="Arial"/>
          <w:spacing w:val="-7"/>
          <w:lang w:eastAsia="ar-SA"/>
        </w:rPr>
        <w:t xml:space="preserve"> </w:t>
      </w:r>
      <w:r w:rsidRPr="00032F3C">
        <w:rPr>
          <w:rFonts w:eastAsia="Arial" w:cs="Arial"/>
          <w:lang w:eastAsia="ar-SA"/>
        </w:rPr>
        <w:t>f</w:t>
      </w:r>
      <w:r w:rsidRPr="00032F3C">
        <w:rPr>
          <w:rFonts w:eastAsia="Arial" w:cs="Arial"/>
          <w:spacing w:val="-3"/>
          <w:lang w:eastAsia="ar-SA"/>
        </w:rPr>
        <w:t>u</w:t>
      </w:r>
      <w:r w:rsidRPr="00032F3C">
        <w:rPr>
          <w:rFonts w:eastAsia="Arial" w:cs="Arial"/>
          <w:spacing w:val="4"/>
          <w:lang w:eastAsia="ar-SA"/>
        </w:rPr>
        <w:t>l</w:t>
      </w:r>
      <w:r w:rsidRPr="00032F3C">
        <w:rPr>
          <w:rFonts w:eastAsia="Arial" w:cs="Arial"/>
          <w:spacing w:val="-4"/>
          <w:lang w:eastAsia="ar-SA"/>
        </w:rPr>
        <w:t>f</w:t>
      </w:r>
      <w:r w:rsidRPr="00032F3C">
        <w:rPr>
          <w:rFonts w:eastAsia="Arial" w:cs="Arial"/>
          <w:lang w:eastAsia="ar-SA"/>
        </w:rPr>
        <w:t>i</w:t>
      </w:r>
      <w:r w:rsidRPr="00032F3C">
        <w:rPr>
          <w:rFonts w:eastAsia="Arial" w:cs="Arial"/>
          <w:spacing w:val="4"/>
          <w:lang w:eastAsia="ar-SA"/>
        </w:rPr>
        <w:t>ll</w:t>
      </w:r>
      <w:r w:rsidRPr="00032F3C">
        <w:rPr>
          <w:rFonts w:eastAsia="Arial" w:cs="Arial"/>
          <w:spacing w:val="-7"/>
          <w:lang w:eastAsia="ar-SA"/>
        </w:rPr>
        <w:t>m</w:t>
      </w:r>
      <w:r w:rsidRPr="00032F3C">
        <w:rPr>
          <w:rFonts w:eastAsia="Arial" w:cs="Arial"/>
          <w:spacing w:val="1"/>
          <w:lang w:eastAsia="ar-SA"/>
        </w:rPr>
        <w:t>en</w:t>
      </w:r>
      <w:r w:rsidRPr="00032F3C">
        <w:rPr>
          <w:rFonts w:eastAsia="Arial" w:cs="Arial"/>
          <w:lang w:eastAsia="ar-SA"/>
        </w:rPr>
        <w:t>t</w:t>
      </w:r>
      <w:r w:rsidRPr="00032F3C">
        <w:rPr>
          <w:rFonts w:eastAsia="Arial" w:cs="Arial"/>
          <w:spacing w:val="-9"/>
          <w:lang w:eastAsia="ar-SA"/>
        </w:rPr>
        <w:t xml:space="preserve"> </w:t>
      </w:r>
      <w:r w:rsidRPr="00032F3C">
        <w:rPr>
          <w:rFonts w:eastAsia="Arial" w:cs="Arial"/>
          <w:spacing w:val="1"/>
          <w:lang w:eastAsia="ar-SA"/>
        </w:rPr>
        <w:t>o</w:t>
      </w:r>
      <w:r w:rsidRPr="00032F3C">
        <w:rPr>
          <w:rFonts w:eastAsia="Arial" w:cs="Arial"/>
          <w:lang w:eastAsia="ar-SA"/>
        </w:rPr>
        <w:t>f</w:t>
      </w:r>
      <w:r w:rsidRPr="00032F3C">
        <w:rPr>
          <w:rFonts w:eastAsia="Arial" w:cs="Arial"/>
          <w:spacing w:val="-6"/>
          <w:lang w:eastAsia="ar-SA"/>
        </w:rPr>
        <w:t xml:space="preserve"> </w:t>
      </w:r>
      <w:r w:rsidRPr="00032F3C">
        <w:rPr>
          <w:rFonts w:eastAsia="Arial" w:cs="Arial"/>
          <w:spacing w:val="1"/>
          <w:lang w:eastAsia="ar-SA"/>
        </w:rPr>
        <w:t>an</w:t>
      </w:r>
      <w:r w:rsidRPr="00032F3C">
        <w:rPr>
          <w:rFonts w:eastAsia="Arial" w:cs="Arial"/>
          <w:lang w:eastAsia="ar-SA"/>
        </w:rPr>
        <w:t>y</w:t>
      </w:r>
      <w:r w:rsidRPr="00032F3C">
        <w:rPr>
          <w:rFonts w:eastAsia="Arial" w:cs="Arial"/>
          <w:spacing w:val="-8"/>
          <w:lang w:eastAsia="ar-SA"/>
        </w:rPr>
        <w:t xml:space="preserve"> </w:t>
      </w:r>
      <w:r w:rsidRPr="00032F3C">
        <w:rPr>
          <w:rFonts w:eastAsia="Arial" w:cs="Arial"/>
          <w:spacing w:val="1"/>
          <w:lang w:eastAsia="ar-SA"/>
        </w:rPr>
        <w:t>o</w:t>
      </w:r>
      <w:r w:rsidRPr="00032F3C">
        <w:rPr>
          <w:rFonts w:eastAsia="Arial" w:cs="Arial"/>
          <w:lang w:eastAsia="ar-SA"/>
        </w:rPr>
        <w:t>t</w:t>
      </w:r>
      <w:r w:rsidRPr="00032F3C">
        <w:rPr>
          <w:rFonts w:eastAsia="Arial" w:cs="Arial"/>
          <w:spacing w:val="-3"/>
          <w:lang w:eastAsia="ar-SA"/>
        </w:rPr>
        <w:t>h</w:t>
      </w:r>
      <w:r w:rsidRPr="00032F3C">
        <w:rPr>
          <w:rFonts w:eastAsia="Arial" w:cs="Arial"/>
          <w:spacing w:val="1"/>
          <w:lang w:eastAsia="ar-SA"/>
        </w:rPr>
        <w:t>e</w:t>
      </w:r>
      <w:r w:rsidRPr="00032F3C">
        <w:rPr>
          <w:rFonts w:eastAsia="Arial" w:cs="Arial"/>
          <w:lang w:eastAsia="ar-SA"/>
        </w:rPr>
        <w:t>r</w:t>
      </w:r>
      <w:r w:rsidRPr="00032F3C">
        <w:rPr>
          <w:rFonts w:eastAsia="Arial" w:cs="Arial"/>
          <w:spacing w:val="-8"/>
          <w:lang w:eastAsia="ar-SA"/>
        </w:rPr>
        <w:t xml:space="preserve"> </w:t>
      </w:r>
      <w:r w:rsidRPr="00032F3C">
        <w:rPr>
          <w:rFonts w:eastAsia="Arial" w:cs="Arial"/>
          <w:lang w:eastAsia="ar-SA"/>
        </w:rPr>
        <w:t>c</w:t>
      </w:r>
      <w:r w:rsidRPr="00032F3C">
        <w:rPr>
          <w:rFonts w:eastAsia="Arial" w:cs="Arial"/>
          <w:spacing w:val="1"/>
          <w:lang w:eastAsia="ar-SA"/>
        </w:rPr>
        <w:t>on</w:t>
      </w:r>
      <w:r w:rsidRPr="00032F3C">
        <w:rPr>
          <w:rFonts w:eastAsia="Arial" w:cs="Arial"/>
          <w:lang w:eastAsia="ar-SA"/>
        </w:rPr>
        <w:t>t</w:t>
      </w:r>
      <w:r w:rsidRPr="00032F3C">
        <w:rPr>
          <w:rFonts w:eastAsia="Arial" w:cs="Arial"/>
          <w:spacing w:val="-3"/>
          <w:lang w:eastAsia="ar-SA"/>
        </w:rPr>
        <w:t>r</w:t>
      </w:r>
      <w:r w:rsidRPr="00032F3C">
        <w:rPr>
          <w:rFonts w:eastAsia="Arial" w:cs="Arial"/>
          <w:spacing w:val="1"/>
          <w:lang w:eastAsia="ar-SA"/>
        </w:rPr>
        <w:t>a</w:t>
      </w:r>
      <w:r w:rsidRPr="00032F3C">
        <w:rPr>
          <w:rFonts w:eastAsia="Arial" w:cs="Arial"/>
          <w:lang w:eastAsia="ar-SA"/>
        </w:rPr>
        <w:t>ct</w:t>
      </w:r>
      <w:r w:rsidRPr="00032F3C">
        <w:rPr>
          <w:rFonts w:eastAsia="Arial" w:cs="Arial"/>
          <w:spacing w:val="1"/>
          <w:lang w:eastAsia="ar-SA"/>
        </w:rPr>
        <w:t>u</w:t>
      </w:r>
      <w:r w:rsidRPr="00032F3C">
        <w:rPr>
          <w:rFonts w:eastAsia="Arial" w:cs="Arial"/>
          <w:spacing w:val="-3"/>
          <w:lang w:eastAsia="ar-SA"/>
        </w:rPr>
        <w:t>a</w:t>
      </w:r>
      <w:r w:rsidRPr="00032F3C">
        <w:rPr>
          <w:rFonts w:eastAsia="Arial" w:cs="Arial"/>
          <w:lang w:eastAsia="ar-SA"/>
        </w:rPr>
        <w:t>l</w:t>
      </w:r>
      <w:r w:rsidRPr="00032F3C">
        <w:rPr>
          <w:rFonts w:eastAsia="Arial" w:cs="Arial"/>
          <w:spacing w:val="-12"/>
          <w:lang w:eastAsia="ar-SA"/>
        </w:rPr>
        <w:t xml:space="preserve"> </w:t>
      </w:r>
      <w:r w:rsidRPr="00032F3C">
        <w:rPr>
          <w:rFonts w:eastAsia="Arial" w:cs="Arial"/>
          <w:spacing w:val="1"/>
          <w:lang w:eastAsia="ar-SA"/>
        </w:rPr>
        <w:t>o</w:t>
      </w:r>
      <w:r w:rsidRPr="00032F3C">
        <w:rPr>
          <w:rFonts w:eastAsia="Arial" w:cs="Arial"/>
          <w:spacing w:val="-3"/>
          <w:lang w:eastAsia="ar-SA"/>
        </w:rPr>
        <w:t>b</w:t>
      </w:r>
      <w:r w:rsidRPr="00032F3C">
        <w:rPr>
          <w:rFonts w:eastAsia="Arial" w:cs="Arial"/>
          <w:lang w:eastAsia="ar-SA"/>
        </w:rPr>
        <w:t>l</w:t>
      </w:r>
      <w:r w:rsidRPr="00032F3C">
        <w:rPr>
          <w:rFonts w:eastAsia="Arial" w:cs="Arial"/>
          <w:spacing w:val="4"/>
          <w:lang w:eastAsia="ar-SA"/>
        </w:rPr>
        <w:t>i</w:t>
      </w:r>
      <w:r w:rsidRPr="00032F3C">
        <w:rPr>
          <w:rFonts w:eastAsia="Arial" w:cs="Arial"/>
          <w:spacing w:val="1"/>
          <w:lang w:eastAsia="ar-SA"/>
        </w:rPr>
        <w:t>ga</w:t>
      </w:r>
      <w:r w:rsidRPr="00032F3C">
        <w:rPr>
          <w:rFonts w:eastAsia="Arial" w:cs="Arial"/>
          <w:spacing w:val="-4"/>
          <w:lang w:eastAsia="ar-SA"/>
        </w:rPr>
        <w:t>t</w:t>
      </w:r>
      <w:r w:rsidRPr="00032F3C">
        <w:rPr>
          <w:rFonts w:eastAsia="Arial" w:cs="Arial"/>
          <w:lang w:eastAsia="ar-SA"/>
        </w:rPr>
        <w:t>i</w:t>
      </w:r>
      <w:r w:rsidRPr="00032F3C">
        <w:rPr>
          <w:rFonts w:eastAsia="Arial" w:cs="Arial"/>
          <w:spacing w:val="1"/>
          <w:lang w:eastAsia="ar-SA"/>
        </w:rPr>
        <w:t>on</w:t>
      </w:r>
      <w:r w:rsidRPr="00032F3C">
        <w:rPr>
          <w:rFonts w:eastAsia="Arial" w:cs="Arial"/>
          <w:lang w:eastAsia="ar-SA"/>
        </w:rPr>
        <w:t>s</w:t>
      </w:r>
      <w:r w:rsidRPr="00032F3C">
        <w:rPr>
          <w:rFonts w:eastAsia="Arial" w:cs="Arial"/>
          <w:spacing w:val="-11"/>
          <w:lang w:eastAsia="ar-SA"/>
        </w:rPr>
        <w:t xml:space="preserve"> </w:t>
      </w:r>
      <w:r w:rsidRPr="00032F3C">
        <w:rPr>
          <w:rFonts w:eastAsia="Arial" w:cs="Arial"/>
          <w:lang w:eastAsia="ar-SA"/>
        </w:rPr>
        <w:t>t</w:t>
      </w:r>
      <w:r w:rsidRPr="00032F3C">
        <w:rPr>
          <w:rFonts w:eastAsia="Arial" w:cs="Arial"/>
          <w:spacing w:val="-3"/>
          <w:lang w:eastAsia="ar-SA"/>
        </w:rPr>
        <w:t>h</w:t>
      </w:r>
      <w:r w:rsidRPr="00032F3C">
        <w:rPr>
          <w:rFonts w:eastAsia="Arial" w:cs="Arial"/>
          <w:spacing w:val="1"/>
          <w:lang w:eastAsia="ar-SA"/>
        </w:rPr>
        <w:t>a</w:t>
      </w:r>
      <w:r w:rsidRPr="00032F3C">
        <w:rPr>
          <w:rFonts w:eastAsia="Arial" w:cs="Arial"/>
          <w:lang w:eastAsia="ar-SA"/>
        </w:rPr>
        <w:t>t</w:t>
      </w:r>
      <w:r w:rsidRPr="00032F3C">
        <w:rPr>
          <w:rFonts w:eastAsia="Arial" w:cs="Arial"/>
          <w:spacing w:val="-2"/>
          <w:lang w:eastAsia="ar-SA"/>
        </w:rPr>
        <w:t xml:space="preserve"> </w:t>
      </w:r>
      <w:r w:rsidRPr="00032F3C">
        <w:rPr>
          <w:rFonts w:eastAsia="Arial" w:cs="Arial"/>
          <w:spacing w:val="-4"/>
          <w:lang w:eastAsia="ar-SA"/>
        </w:rPr>
        <w:t>t</w:t>
      </w:r>
      <w:r w:rsidRPr="00032F3C">
        <w:rPr>
          <w:rFonts w:eastAsia="Arial" w:cs="Arial"/>
          <w:spacing w:val="1"/>
          <w:lang w:eastAsia="ar-SA"/>
        </w:rPr>
        <w:t>h</w:t>
      </w:r>
      <w:r w:rsidRPr="00032F3C">
        <w:rPr>
          <w:rFonts w:eastAsia="Arial" w:cs="Arial"/>
          <w:lang w:eastAsia="ar-SA"/>
        </w:rPr>
        <w:t>e</w:t>
      </w:r>
      <w:r w:rsidRPr="00032F3C">
        <w:rPr>
          <w:rFonts w:eastAsia="Arial" w:cs="Arial"/>
          <w:spacing w:val="-6"/>
          <w:lang w:eastAsia="ar-SA"/>
        </w:rPr>
        <w:t xml:space="preserve"> </w:t>
      </w:r>
      <w:r w:rsidRPr="00032F3C">
        <w:rPr>
          <w:rFonts w:eastAsia="Arial" w:cs="Arial"/>
          <w:spacing w:val="-2"/>
          <w:lang w:eastAsia="ar-SA"/>
        </w:rPr>
        <w:t>Applicant</w:t>
      </w:r>
      <w:r w:rsidRPr="00032F3C">
        <w:rPr>
          <w:rFonts w:eastAsia="Arial" w:cs="Arial"/>
          <w:spacing w:val="-12"/>
          <w:lang w:eastAsia="ar-SA"/>
        </w:rPr>
        <w:t xml:space="preserve"> </w:t>
      </w:r>
      <w:r w:rsidRPr="00032F3C">
        <w:rPr>
          <w:rFonts w:eastAsia="Arial" w:cs="Arial"/>
          <w:spacing w:val="1"/>
          <w:lang w:eastAsia="ar-SA"/>
        </w:rPr>
        <w:t>ha</w:t>
      </w:r>
      <w:r w:rsidRPr="00032F3C">
        <w:rPr>
          <w:rFonts w:eastAsia="Arial" w:cs="Arial"/>
          <w:lang w:eastAsia="ar-SA"/>
        </w:rPr>
        <w:t>s</w:t>
      </w:r>
      <w:r w:rsidRPr="00032F3C">
        <w:rPr>
          <w:rFonts w:eastAsia="Arial" w:cs="Arial"/>
          <w:spacing w:val="-4"/>
          <w:lang w:eastAsia="ar-SA"/>
        </w:rPr>
        <w:t xml:space="preserve"> </w:t>
      </w:r>
      <w:r w:rsidRPr="00032F3C">
        <w:rPr>
          <w:rFonts w:eastAsia="Arial" w:cs="Arial"/>
          <w:spacing w:val="-5"/>
          <w:lang w:eastAsia="ar-SA"/>
        </w:rPr>
        <w:t>w</w:t>
      </w:r>
      <w:r w:rsidRPr="00032F3C">
        <w:rPr>
          <w:rFonts w:eastAsia="Arial" w:cs="Arial"/>
          <w:spacing w:val="4"/>
          <w:lang w:eastAsia="ar-SA"/>
        </w:rPr>
        <w:t>i</w:t>
      </w:r>
      <w:r w:rsidRPr="00032F3C">
        <w:rPr>
          <w:rFonts w:eastAsia="Arial" w:cs="Arial"/>
          <w:lang w:eastAsia="ar-SA"/>
        </w:rPr>
        <w:t>th</w:t>
      </w:r>
      <w:r w:rsidRPr="00032F3C">
        <w:rPr>
          <w:rFonts w:eastAsia="Arial" w:cs="Arial"/>
          <w:spacing w:val="-7"/>
          <w:lang w:eastAsia="ar-SA"/>
        </w:rPr>
        <w:t xml:space="preserve"> </w:t>
      </w:r>
      <w:r w:rsidRPr="00032F3C">
        <w:rPr>
          <w:rFonts w:eastAsia="Arial" w:cs="Arial"/>
          <w:lang w:eastAsia="ar-SA"/>
        </w:rPr>
        <w:t>t</w:t>
      </w:r>
      <w:r w:rsidRPr="00032F3C">
        <w:rPr>
          <w:rFonts w:eastAsia="Arial" w:cs="Arial"/>
          <w:spacing w:val="1"/>
          <w:lang w:eastAsia="ar-SA"/>
        </w:rPr>
        <w:t>h</w:t>
      </w:r>
      <w:r w:rsidRPr="00032F3C">
        <w:rPr>
          <w:rFonts w:eastAsia="Arial" w:cs="Arial"/>
          <w:lang w:eastAsia="ar-SA"/>
        </w:rPr>
        <w:t>e</w:t>
      </w:r>
      <w:r w:rsidRPr="00032F3C">
        <w:rPr>
          <w:rFonts w:eastAsia="Arial" w:cs="Arial"/>
          <w:spacing w:val="-6"/>
          <w:lang w:eastAsia="ar-SA"/>
        </w:rPr>
        <w:t xml:space="preserve"> </w:t>
      </w:r>
      <w:r w:rsidRPr="00032F3C">
        <w:rPr>
          <w:rFonts w:eastAsia="Arial" w:cs="Arial"/>
          <w:spacing w:val="-1"/>
          <w:lang w:eastAsia="ar-SA"/>
        </w:rPr>
        <w:t>S</w:t>
      </w:r>
      <w:r w:rsidRPr="00032F3C">
        <w:rPr>
          <w:rFonts w:eastAsia="Arial" w:cs="Arial"/>
          <w:lang w:eastAsia="ar-SA"/>
        </w:rPr>
        <w:t>t</w:t>
      </w:r>
      <w:r w:rsidRPr="00032F3C">
        <w:rPr>
          <w:rFonts w:eastAsia="Arial" w:cs="Arial"/>
          <w:spacing w:val="1"/>
          <w:lang w:eastAsia="ar-SA"/>
        </w:rPr>
        <w:t>a</w:t>
      </w:r>
      <w:r w:rsidRPr="00032F3C">
        <w:rPr>
          <w:rFonts w:eastAsia="Arial" w:cs="Arial"/>
          <w:lang w:eastAsia="ar-SA"/>
        </w:rPr>
        <w:t xml:space="preserve">te or </w:t>
      </w:r>
      <w:proofErr w:type="spellStart"/>
      <w:r w:rsidRPr="00032F3C">
        <w:rPr>
          <w:rFonts w:eastAsia="Arial" w:cs="Arial"/>
          <w:lang w:eastAsia="ar-SA"/>
        </w:rPr>
        <w:t>HHAC</w:t>
      </w:r>
      <w:proofErr w:type="spellEnd"/>
      <w:r w:rsidRPr="00032F3C">
        <w:rPr>
          <w:rFonts w:eastAsia="Arial" w:cs="Arial"/>
          <w:lang w:eastAsia="ar-SA"/>
        </w:rPr>
        <w:t xml:space="preserve"> </w:t>
      </w:r>
      <w:r w:rsidRPr="00032F3C">
        <w:rPr>
          <w:rFonts w:eastAsia="Arial" w:cs="Arial"/>
          <w:spacing w:val="-5"/>
          <w:lang w:eastAsia="ar-SA"/>
        </w:rPr>
        <w:t>w</w:t>
      </w:r>
      <w:r w:rsidRPr="00032F3C">
        <w:rPr>
          <w:rFonts w:eastAsia="Arial" w:cs="Arial"/>
          <w:spacing w:val="4"/>
          <w:lang w:eastAsia="ar-SA"/>
        </w:rPr>
        <w:t>i</w:t>
      </w:r>
      <w:r w:rsidRPr="00032F3C">
        <w:rPr>
          <w:rFonts w:eastAsia="Arial" w:cs="Arial"/>
          <w:lang w:eastAsia="ar-SA"/>
        </w:rPr>
        <w:t>ll</w:t>
      </w:r>
      <w:r w:rsidRPr="00032F3C">
        <w:rPr>
          <w:rFonts w:eastAsia="Arial" w:cs="Arial"/>
          <w:spacing w:val="14"/>
          <w:lang w:eastAsia="ar-SA"/>
        </w:rPr>
        <w:t xml:space="preserve"> </w:t>
      </w:r>
      <w:r w:rsidRPr="00032F3C">
        <w:rPr>
          <w:rFonts w:eastAsia="Arial" w:cs="Arial"/>
          <w:spacing w:val="1"/>
          <w:lang w:eastAsia="ar-SA"/>
        </w:rPr>
        <w:t>no</w:t>
      </w:r>
      <w:r w:rsidRPr="00032F3C">
        <w:rPr>
          <w:rFonts w:eastAsia="Arial" w:cs="Arial"/>
          <w:lang w:eastAsia="ar-SA"/>
        </w:rPr>
        <w:t>t</w:t>
      </w:r>
      <w:r w:rsidRPr="00032F3C">
        <w:rPr>
          <w:rFonts w:eastAsia="Arial" w:cs="Arial"/>
          <w:spacing w:val="10"/>
          <w:lang w:eastAsia="ar-SA"/>
        </w:rPr>
        <w:t xml:space="preserve"> </w:t>
      </w:r>
      <w:r w:rsidRPr="00032F3C">
        <w:rPr>
          <w:rFonts w:eastAsia="Arial" w:cs="Arial"/>
          <w:spacing w:val="1"/>
          <w:lang w:eastAsia="ar-SA"/>
        </w:rPr>
        <w:t>a</w:t>
      </w:r>
      <w:r w:rsidRPr="00032F3C">
        <w:rPr>
          <w:rFonts w:eastAsia="Arial" w:cs="Arial"/>
          <w:lang w:eastAsia="ar-SA"/>
        </w:rPr>
        <w:t>ff</w:t>
      </w:r>
      <w:r w:rsidRPr="00032F3C">
        <w:rPr>
          <w:rFonts w:eastAsia="Arial" w:cs="Arial"/>
          <w:spacing w:val="1"/>
          <w:lang w:eastAsia="ar-SA"/>
        </w:rPr>
        <w:t>e</w:t>
      </w:r>
      <w:r w:rsidRPr="00032F3C">
        <w:rPr>
          <w:rFonts w:eastAsia="Arial" w:cs="Arial"/>
          <w:lang w:eastAsia="ar-SA"/>
        </w:rPr>
        <w:t>ct</w:t>
      </w:r>
      <w:r w:rsidRPr="00032F3C">
        <w:rPr>
          <w:rFonts w:eastAsia="Arial" w:cs="Arial"/>
          <w:spacing w:val="8"/>
          <w:lang w:eastAsia="ar-SA"/>
        </w:rPr>
        <w:t xml:space="preserve"> </w:t>
      </w:r>
      <w:r w:rsidRPr="00032F3C">
        <w:rPr>
          <w:rFonts w:eastAsia="Arial" w:cs="Arial"/>
          <w:spacing w:val="-3"/>
          <w:lang w:eastAsia="ar-SA"/>
        </w:rPr>
        <w:t>o</w:t>
      </w:r>
      <w:r w:rsidRPr="00032F3C">
        <w:rPr>
          <w:rFonts w:eastAsia="Arial" w:cs="Arial"/>
          <w:lang w:eastAsia="ar-SA"/>
        </w:rPr>
        <w:t>r</w:t>
      </w:r>
      <w:r w:rsidRPr="00032F3C">
        <w:rPr>
          <w:rFonts w:eastAsia="Arial" w:cs="Arial"/>
          <w:spacing w:val="12"/>
          <w:lang w:eastAsia="ar-SA"/>
        </w:rPr>
        <w:t xml:space="preserve"> </w:t>
      </w:r>
      <w:r w:rsidRPr="00032F3C">
        <w:rPr>
          <w:rFonts w:eastAsia="Arial" w:cs="Arial"/>
          <w:lang w:eastAsia="ar-SA"/>
        </w:rPr>
        <w:t>i</w:t>
      </w:r>
      <w:r w:rsidRPr="00032F3C">
        <w:rPr>
          <w:rFonts w:eastAsia="Arial" w:cs="Arial"/>
          <w:spacing w:val="1"/>
          <w:lang w:eastAsia="ar-SA"/>
        </w:rPr>
        <w:t>n</w:t>
      </w:r>
      <w:r w:rsidRPr="00032F3C">
        <w:rPr>
          <w:rFonts w:eastAsia="Arial" w:cs="Arial"/>
          <w:spacing w:val="-4"/>
          <w:lang w:eastAsia="ar-SA"/>
        </w:rPr>
        <w:t>f</w:t>
      </w:r>
      <w:r w:rsidRPr="00032F3C">
        <w:rPr>
          <w:rFonts w:eastAsia="Arial" w:cs="Arial"/>
          <w:spacing w:val="4"/>
          <w:lang w:eastAsia="ar-SA"/>
        </w:rPr>
        <w:t>l</w:t>
      </w:r>
      <w:r w:rsidRPr="00032F3C">
        <w:rPr>
          <w:rFonts w:eastAsia="Arial" w:cs="Arial"/>
          <w:spacing w:val="1"/>
          <w:lang w:eastAsia="ar-SA"/>
        </w:rPr>
        <w:t>uen</w:t>
      </w:r>
      <w:r w:rsidRPr="00032F3C">
        <w:rPr>
          <w:rFonts w:eastAsia="Arial" w:cs="Arial"/>
          <w:lang w:eastAsia="ar-SA"/>
        </w:rPr>
        <w:t xml:space="preserve">ce </w:t>
      </w:r>
      <w:r w:rsidRPr="00032F3C">
        <w:rPr>
          <w:rFonts w:eastAsia="Arial" w:cs="Arial"/>
          <w:spacing w:val="4"/>
          <w:lang w:eastAsia="ar-SA"/>
        </w:rPr>
        <w:t>i</w:t>
      </w:r>
      <w:r w:rsidRPr="00032F3C">
        <w:rPr>
          <w:rFonts w:eastAsia="Arial" w:cs="Arial"/>
          <w:lang w:eastAsia="ar-SA"/>
        </w:rPr>
        <w:t>ts</w:t>
      </w:r>
      <w:r w:rsidRPr="00032F3C">
        <w:rPr>
          <w:rFonts w:eastAsia="Arial" w:cs="Arial"/>
          <w:spacing w:val="11"/>
          <w:lang w:eastAsia="ar-SA"/>
        </w:rPr>
        <w:t xml:space="preserve"> </w:t>
      </w:r>
      <w:r w:rsidRPr="00032F3C">
        <w:rPr>
          <w:rFonts w:eastAsia="Arial" w:cs="Arial"/>
          <w:spacing w:val="1"/>
          <w:lang w:eastAsia="ar-SA"/>
        </w:rPr>
        <w:t>a</w:t>
      </w:r>
      <w:r w:rsidRPr="00032F3C">
        <w:rPr>
          <w:rFonts w:eastAsia="Arial" w:cs="Arial"/>
          <w:spacing w:val="-3"/>
          <w:lang w:eastAsia="ar-SA"/>
        </w:rPr>
        <w:t>b</w:t>
      </w:r>
      <w:r w:rsidRPr="00032F3C">
        <w:rPr>
          <w:rFonts w:eastAsia="Arial" w:cs="Arial"/>
          <w:lang w:eastAsia="ar-SA"/>
        </w:rPr>
        <w:t>il</w:t>
      </w:r>
      <w:r w:rsidRPr="00032F3C">
        <w:rPr>
          <w:rFonts w:eastAsia="Arial" w:cs="Arial"/>
          <w:spacing w:val="4"/>
          <w:lang w:eastAsia="ar-SA"/>
        </w:rPr>
        <w:t>i</w:t>
      </w:r>
      <w:r w:rsidRPr="00032F3C">
        <w:rPr>
          <w:rFonts w:eastAsia="Arial" w:cs="Arial"/>
          <w:lang w:eastAsia="ar-SA"/>
        </w:rPr>
        <w:t>ty</w:t>
      </w:r>
      <w:r w:rsidRPr="00032F3C">
        <w:rPr>
          <w:rFonts w:eastAsia="Arial" w:cs="Arial"/>
          <w:spacing w:val="7"/>
          <w:lang w:eastAsia="ar-SA"/>
        </w:rPr>
        <w:t xml:space="preserve"> </w:t>
      </w:r>
      <w:r w:rsidRPr="00032F3C">
        <w:rPr>
          <w:rFonts w:eastAsia="Arial" w:cs="Arial"/>
          <w:lang w:eastAsia="ar-SA"/>
        </w:rPr>
        <w:t>to</w:t>
      </w:r>
      <w:r w:rsidRPr="00032F3C">
        <w:rPr>
          <w:rFonts w:eastAsia="Arial" w:cs="Arial"/>
          <w:spacing w:val="13"/>
          <w:lang w:eastAsia="ar-SA"/>
        </w:rPr>
        <w:t xml:space="preserve"> </w:t>
      </w:r>
      <w:r w:rsidRPr="00032F3C">
        <w:rPr>
          <w:rFonts w:eastAsia="Arial" w:cs="Arial"/>
          <w:spacing w:val="-3"/>
          <w:lang w:eastAsia="ar-SA"/>
        </w:rPr>
        <w:t>p</w:t>
      </w:r>
      <w:r w:rsidRPr="00032F3C">
        <w:rPr>
          <w:rFonts w:eastAsia="Arial" w:cs="Arial"/>
          <w:spacing w:val="1"/>
          <w:lang w:eastAsia="ar-SA"/>
        </w:rPr>
        <w:t>e</w:t>
      </w:r>
      <w:r w:rsidRPr="00032F3C">
        <w:rPr>
          <w:rFonts w:eastAsia="Arial" w:cs="Arial"/>
          <w:spacing w:val="2"/>
          <w:lang w:eastAsia="ar-SA"/>
        </w:rPr>
        <w:t>r</w:t>
      </w:r>
      <w:r w:rsidRPr="00032F3C">
        <w:rPr>
          <w:rFonts w:eastAsia="Arial" w:cs="Arial"/>
          <w:lang w:eastAsia="ar-SA"/>
        </w:rPr>
        <w:t>f</w:t>
      </w:r>
      <w:r w:rsidRPr="00032F3C">
        <w:rPr>
          <w:rFonts w:eastAsia="Arial" w:cs="Arial"/>
          <w:spacing w:val="-3"/>
          <w:lang w:eastAsia="ar-SA"/>
        </w:rPr>
        <w:t>or</w:t>
      </w:r>
      <w:r w:rsidRPr="00032F3C">
        <w:rPr>
          <w:rFonts w:eastAsia="Arial" w:cs="Arial"/>
          <w:lang w:eastAsia="ar-SA"/>
        </w:rPr>
        <w:t>m</w:t>
      </w:r>
      <w:r w:rsidRPr="00032F3C">
        <w:rPr>
          <w:rFonts w:eastAsia="Arial" w:cs="Arial"/>
          <w:spacing w:val="2"/>
          <w:lang w:eastAsia="ar-SA"/>
        </w:rPr>
        <w:t xml:space="preserve"> </w:t>
      </w:r>
      <w:r w:rsidRPr="00032F3C">
        <w:rPr>
          <w:rFonts w:eastAsia="Arial" w:cs="Arial"/>
          <w:spacing w:val="1"/>
          <w:lang w:eastAsia="ar-SA"/>
        </w:rPr>
        <w:t>unde</w:t>
      </w:r>
      <w:r w:rsidRPr="00032F3C">
        <w:rPr>
          <w:rFonts w:eastAsia="Arial" w:cs="Arial"/>
          <w:lang w:eastAsia="ar-SA"/>
        </w:rPr>
        <w:t>r</w:t>
      </w:r>
      <w:r w:rsidRPr="00032F3C">
        <w:rPr>
          <w:rFonts w:eastAsia="Arial" w:cs="Arial"/>
          <w:spacing w:val="8"/>
          <w:lang w:eastAsia="ar-SA"/>
        </w:rPr>
        <w:t xml:space="preserve"> </w:t>
      </w:r>
      <w:r w:rsidRPr="00032F3C">
        <w:rPr>
          <w:rFonts w:eastAsia="Arial" w:cs="Arial"/>
          <w:spacing w:val="1"/>
          <w:lang w:eastAsia="ar-SA"/>
        </w:rPr>
        <w:t>an</w:t>
      </w:r>
      <w:r w:rsidRPr="00032F3C">
        <w:rPr>
          <w:rFonts w:eastAsia="Arial" w:cs="Arial"/>
          <w:lang w:eastAsia="ar-SA"/>
        </w:rPr>
        <w:t>y</w:t>
      </w:r>
      <w:r w:rsidRPr="00032F3C">
        <w:rPr>
          <w:rFonts w:eastAsia="Arial" w:cs="Arial"/>
          <w:spacing w:val="10"/>
          <w:lang w:eastAsia="ar-SA"/>
        </w:rPr>
        <w:t xml:space="preserve"> </w:t>
      </w:r>
      <w:r w:rsidRPr="00032F3C">
        <w:rPr>
          <w:rFonts w:eastAsia="Arial" w:cs="Arial"/>
          <w:lang w:eastAsia="ar-SA"/>
        </w:rPr>
        <w:t>c</w:t>
      </w:r>
      <w:r w:rsidRPr="00032F3C">
        <w:rPr>
          <w:rFonts w:eastAsia="Arial" w:cs="Arial"/>
          <w:spacing w:val="1"/>
          <w:lang w:eastAsia="ar-SA"/>
        </w:rPr>
        <w:t>on</w:t>
      </w:r>
      <w:r w:rsidRPr="00032F3C">
        <w:rPr>
          <w:rFonts w:eastAsia="Arial" w:cs="Arial"/>
          <w:lang w:eastAsia="ar-SA"/>
        </w:rPr>
        <w:t>t</w:t>
      </w:r>
      <w:r w:rsidRPr="00032F3C">
        <w:rPr>
          <w:rFonts w:eastAsia="Arial" w:cs="Arial"/>
          <w:spacing w:val="2"/>
          <w:lang w:eastAsia="ar-SA"/>
        </w:rPr>
        <w:t>r</w:t>
      </w:r>
      <w:r w:rsidRPr="00032F3C">
        <w:rPr>
          <w:rFonts w:eastAsia="Arial" w:cs="Arial"/>
          <w:spacing w:val="1"/>
          <w:lang w:eastAsia="ar-SA"/>
        </w:rPr>
        <w:t>a</w:t>
      </w:r>
      <w:r w:rsidRPr="00032F3C">
        <w:rPr>
          <w:rFonts w:eastAsia="Arial" w:cs="Arial"/>
          <w:lang w:eastAsia="ar-SA"/>
        </w:rPr>
        <w:t>ct</w:t>
      </w:r>
      <w:r w:rsidRPr="00032F3C">
        <w:rPr>
          <w:rFonts w:eastAsia="Arial" w:cs="Arial"/>
          <w:spacing w:val="5"/>
          <w:lang w:eastAsia="ar-SA"/>
        </w:rPr>
        <w:t xml:space="preserve"> </w:t>
      </w:r>
      <w:r w:rsidRPr="00032F3C">
        <w:rPr>
          <w:rFonts w:eastAsia="Arial" w:cs="Arial"/>
          <w:spacing w:val="-5"/>
          <w:lang w:eastAsia="ar-SA"/>
        </w:rPr>
        <w:t>w</w:t>
      </w:r>
      <w:r w:rsidRPr="00032F3C">
        <w:rPr>
          <w:rFonts w:eastAsia="Arial" w:cs="Arial"/>
          <w:spacing w:val="4"/>
          <w:lang w:eastAsia="ar-SA"/>
        </w:rPr>
        <w:t>i</w:t>
      </w:r>
      <w:r w:rsidRPr="00032F3C">
        <w:rPr>
          <w:rFonts w:eastAsia="Arial" w:cs="Arial"/>
          <w:lang w:eastAsia="ar-SA"/>
        </w:rPr>
        <w:t>th</w:t>
      </w:r>
      <w:r w:rsidRPr="00032F3C">
        <w:rPr>
          <w:rFonts w:eastAsia="Arial" w:cs="Arial"/>
          <w:spacing w:val="10"/>
          <w:lang w:eastAsia="ar-SA"/>
        </w:rPr>
        <w:t xml:space="preserve"> </w:t>
      </w:r>
      <w:r w:rsidRPr="00032F3C">
        <w:rPr>
          <w:rFonts w:eastAsia="Arial" w:cs="Arial"/>
          <w:lang w:eastAsia="ar-SA"/>
        </w:rPr>
        <w:t>t</w:t>
      </w:r>
      <w:r w:rsidRPr="00032F3C">
        <w:rPr>
          <w:rFonts w:eastAsia="Arial" w:cs="Arial"/>
          <w:spacing w:val="-3"/>
          <w:lang w:eastAsia="ar-SA"/>
        </w:rPr>
        <w:t>h</w:t>
      </w:r>
      <w:r w:rsidRPr="00032F3C">
        <w:rPr>
          <w:rFonts w:eastAsia="Arial" w:cs="Arial"/>
          <w:lang w:eastAsia="ar-SA"/>
        </w:rPr>
        <w:t>e</w:t>
      </w:r>
      <w:r w:rsidRPr="00032F3C">
        <w:rPr>
          <w:rFonts w:eastAsia="Arial" w:cs="Arial"/>
          <w:spacing w:val="11"/>
          <w:lang w:eastAsia="ar-SA"/>
        </w:rPr>
        <w:t xml:space="preserve"> </w:t>
      </w:r>
      <w:r w:rsidRPr="00032F3C">
        <w:rPr>
          <w:rFonts w:eastAsia="Arial" w:cs="Arial"/>
          <w:spacing w:val="-1"/>
          <w:lang w:eastAsia="ar-SA"/>
        </w:rPr>
        <w:t>S</w:t>
      </w:r>
      <w:r w:rsidRPr="00032F3C">
        <w:rPr>
          <w:rFonts w:eastAsia="Arial" w:cs="Arial"/>
          <w:lang w:eastAsia="ar-SA"/>
        </w:rPr>
        <w:t>t</w:t>
      </w:r>
      <w:r w:rsidRPr="00032F3C">
        <w:rPr>
          <w:rFonts w:eastAsia="Arial" w:cs="Arial"/>
          <w:spacing w:val="1"/>
          <w:lang w:eastAsia="ar-SA"/>
        </w:rPr>
        <w:t>a</w:t>
      </w:r>
      <w:r w:rsidRPr="00032F3C">
        <w:rPr>
          <w:rFonts w:eastAsia="Arial" w:cs="Arial"/>
          <w:lang w:eastAsia="ar-SA"/>
        </w:rPr>
        <w:t xml:space="preserve">te </w:t>
      </w:r>
      <w:r w:rsidRPr="00032F3C">
        <w:rPr>
          <w:rFonts w:eastAsia="Arial" w:cs="Arial"/>
          <w:spacing w:val="2"/>
          <w:lang w:eastAsia="ar-SA"/>
        </w:rPr>
        <w:t>r</w:t>
      </w:r>
      <w:r w:rsidRPr="00032F3C">
        <w:rPr>
          <w:rFonts w:eastAsia="Arial" w:cs="Arial"/>
          <w:spacing w:val="1"/>
          <w:lang w:eastAsia="ar-SA"/>
        </w:rPr>
        <w:t>e</w:t>
      </w:r>
      <w:r w:rsidRPr="00032F3C">
        <w:rPr>
          <w:rFonts w:eastAsia="Arial" w:cs="Arial"/>
          <w:lang w:eastAsia="ar-SA"/>
        </w:rPr>
        <w:t>s</w:t>
      </w:r>
      <w:r w:rsidRPr="00032F3C">
        <w:rPr>
          <w:rFonts w:eastAsia="Arial" w:cs="Arial"/>
          <w:spacing w:val="-3"/>
          <w:lang w:eastAsia="ar-SA"/>
        </w:rPr>
        <w:t>u</w:t>
      </w:r>
      <w:r w:rsidRPr="00032F3C">
        <w:rPr>
          <w:rFonts w:eastAsia="Arial" w:cs="Arial"/>
          <w:spacing w:val="4"/>
          <w:lang w:eastAsia="ar-SA"/>
        </w:rPr>
        <w:t>l</w:t>
      </w:r>
      <w:r w:rsidRPr="00032F3C">
        <w:rPr>
          <w:rFonts w:eastAsia="Arial" w:cs="Arial"/>
          <w:spacing w:val="-4"/>
          <w:lang w:eastAsia="ar-SA"/>
        </w:rPr>
        <w:t>t</w:t>
      </w:r>
      <w:r w:rsidRPr="00032F3C">
        <w:rPr>
          <w:rFonts w:eastAsia="Arial" w:cs="Arial"/>
          <w:spacing w:val="4"/>
          <w:lang w:eastAsia="ar-SA"/>
        </w:rPr>
        <w:t>i</w:t>
      </w:r>
      <w:r w:rsidRPr="00032F3C">
        <w:rPr>
          <w:rFonts w:eastAsia="Arial" w:cs="Arial"/>
          <w:spacing w:val="1"/>
          <w:lang w:eastAsia="ar-SA"/>
        </w:rPr>
        <w:t>n</w:t>
      </w:r>
      <w:r w:rsidRPr="00032F3C">
        <w:rPr>
          <w:rFonts w:eastAsia="Arial" w:cs="Arial"/>
          <w:lang w:eastAsia="ar-SA"/>
        </w:rPr>
        <w:t>g</w:t>
      </w:r>
      <w:r w:rsidRPr="00032F3C">
        <w:rPr>
          <w:rFonts w:eastAsia="Arial" w:cs="Arial"/>
          <w:spacing w:val="-7"/>
          <w:lang w:eastAsia="ar-SA"/>
        </w:rPr>
        <w:t xml:space="preserve"> </w:t>
      </w:r>
      <w:r w:rsidRPr="00032F3C">
        <w:rPr>
          <w:rFonts w:eastAsia="Arial" w:cs="Arial"/>
          <w:spacing w:val="-4"/>
          <w:lang w:eastAsia="ar-SA"/>
        </w:rPr>
        <w:t>f</w:t>
      </w:r>
      <w:r w:rsidRPr="00032F3C">
        <w:rPr>
          <w:rFonts w:eastAsia="Arial" w:cs="Arial"/>
          <w:spacing w:val="2"/>
          <w:lang w:eastAsia="ar-SA"/>
        </w:rPr>
        <w:t>r</w:t>
      </w:r>
      <w:r w:rsidRPr="00032F3C">
        <w:rPr>
          <w:rFonts w:eastAsia="Arial" w:cs="Arial"/>
          <w:spacing w:val="1"/>
          <w:lang w:eastAsia="ar-SA"/>
        </w:rPr>
        <w:t>o</w:t>
      </w:r>
      <w:r w:rsidRPr="00032F3C">
        <w:rPr>
          <w:rFonts w:eastAsia="Arial" w:cs="Arial"/>
          <w:lang w:eastAsia="ar-SA"/>
        </w:rPr>
        <w:t>m</w:t>
      </w:r>
      <w:r w:rsidRPr="00032F3C">
        <w:rPr>
          <w:rFonts w:eastAsia="Arial" w:cs="Arial"/>
          <w:spacing w:val="-12"/>
          <w:lang w:eastAsia="ar-SA"/>
        </w:rPr>
        <w:t xml:space="preserve"> </w:t>
      </w:r>
      <w:r w:rsidRPr="00032F3C">
        <w:rPr>
          <w:rFonts w:eastAsia="Arial" w:cs="Arial"/>
          <w:lang w:eastAsia="ar-SA"/>
        </w:rPr>
        <w:t>t</w:t>
      </w:r>
      <w:r w:rsidRPr="00032F3C">
        <w:rPr>
          <w:rFonts w:eastAsia="Arial" w:cs="Arial"/>
          <w:spacing w:val="1"/>
          <w:lang w:eastAsia="ar-SA"/>
        </w:rPr>
        <w:t>h</w:t>
      </w:r>
      <w:r w:rsidRPr="00032F3C">
        <w:rPr>
          <w:rFonts w:eastAsia="Arial" w:cs="Arial"/>
          <w:spacing w:val="4"/>
          <w:lang w:eastAsia="ar-SA"/>
        </w:rPr>
        <w:t>i</w:t>
      </w:r>
      <w:r w:rsidRPr="00032F3C">
        <w:rPr>
          <w:rFonts w:eastAsia="Arial" w:cs="Arial"/>
          <w:lang w:eastAsia="ar-SA"/>
        </w:rPr>
        <w:t>s</w:t>
      </w:r>
      <w:r w:rsidRPr="00032F3C">
        <w:rPr>
          <w:rFonts w:eastAsia="Arial" w:cs="Arial"/>
          <w:spacing w:val="-4"/>
          <w:lang w:eastAsia="ar-SA"/>
        </w:rPr>
        <w:t xml:space="preserve"> </w:t>
      </w:r>
      <w:proofErr w:type="gramStart"/>
      <w:r w:rsidRPr="00032F3C">
        <w:rPr>
          <w:rFonts w:eastAsia="Arial" w:cs="Arial"/>
          <w:lang w:eastAsia="ar-SA"/>
        </w:rPr>
        <w:t>RF</w:t>
      </w:r>
      <w:r w:rsidR="005B0255">
        <w:rPr>
          <w:rFonts w:eastAsia="Arial" w:cs="Arial"/>
          <w:lang w:eastAsia="ar-SA"/>
        </w:rPr>
        <w:t>Q</w:t>
      </w:r>
      <w:r w:rsidRPr="00032F3C">
        <w:rPr>
          <w:rFonts w:eastAsia="Arial" w:cs="Arial"/>
          <w:lang w:eastAsia="ar-SA"/>
        </w:rPr>
        <w:t>;</w:t>
      </w:r>
      <w:proofErr w:type="gramEnd"/>
    </w:p>
    <w:p w14:paraId="77FD972C" w14:textId="248CB95E" w:rsidR="00830E53" w:rsidRPr="00032F3C" w:rsidRDefault="00830E53" w:rsidP="00830E53">
      <w:pPr>
        <w:suppressAutoHyphens/>
        <w:spacing w:after="240"/>
        <w:ind w:left="820" w:right="56" w:hanging="360"/>
        <w:rPr>
          <w:rFonts w:eastAsia="Arial" w:cs="Arial"/>
          <w:lang w:eastAsia="ar-SA"/>
        </w:rPr>
      </w:pPr>
      <w:r w:rsidRPr="00032F3C">
        <w:rPr>
          <w:rFonts w:eastAsia="Arial" w:cs="Arial"/>
          <w:spacing w:val="1"/>
          <w:lang w:eastAsia="ar-SA"/>
        </w:rPr>
        <w:t>5</w:t>
      </w:r>
      <w:r w:rsidR="00C35FE4">
        <w:rPr>
          <w:rFonts w:eastAsia="Arial" w:cs="Arial"/>
          <w:lang w:eastAsia="ar-SA"/>
        </w:rPr>
        <w:t xml:space="preserve">. </w:t>
      </w:r>
      <w:r w:rsidRPr="00032F3C">
        <w:rPr>
          <w:rFonts w:eastAsia="Arial" w:cs="Arial"/>
          <w:lang w:eastAsia="ar-SA"/>
        </w:rPr>
        <w:t xml:space="preserve"> D</w:t>
      </w:r>
      <w:r w:rsidRPr="00032F3C">
        <w:rPr>
          <w:rFonts w:eastAsia="Arial" w:cs="Arial"/>
          <w:spacing w:val="1"/>
          <w:lang w:eastAsia="ar-SA"/>
        </w:rPr>
        <w:t>u</w:t>
      </w:r>
      <w:r w:rsidRPr="00032F3C">
        <w:rPr>
          <w:rFonts w:eastAsia="Arial" w:cs="Arial"/>
          <w:spacing w:val="2"/>
          <w:lang w:eastAsia="ar-SA"/>
        </w:rPr>
        <w:t>r</w:t>
      </w:r>
      <w:r w:rsidRPr="00032F3C">
        <w:rPr>
          <w:rFonts w:eastAsia="Arial" w:cs="Arial"/>
          <w:lang w:eastAsia="ar-SA"/>
        </w:rPr>
        <w:t>i</w:t>
      </w:r>
      <w:r w:rsidRPr="00032F3C">
        <w:rPr>
          <w:rFonts w:eastAsia="Arial" w:cs="Arial"/>
          <w:spacing w:val="1"/>
          <w:lang w:eastAsia="ar-SA"/>
        </w:rPr>
        <w:t>n</w:t>
      </w:r>
      <w:r w:rsidRPr="00032F3C">
        <w:rPr>
          <w:rFonts w:eastAsia="Arial" w:cs="Arial"/>
          <w:lang w:eastAsia="ar-SA"/>
        </w:rPr>
        <w:t>g</w:t>
      </w:r>
      <w:r w:rsidRPr="00032F3C">
        <w:rPr>
          <w:rFonts w:eastAsia="Arial" w:cs="Arial"/>
          <w:spacing w:val="4"/>
          <w:lang w:eastAsia="ar-SA"/>
        </w:rPr>
        <w:t xml:space="preserve"> </w:t>
      </w:r>
      <w:r w:rsidRPr="00032F3C">
        <w:rPr>
          <w:rFonts w:eastAsia="Arial" w:cs="Arial"/>
          <w:lang w:eastAsia="ar-SA"/>
        </w:rPr>
        <w:t>t</w:t>
      </w:r>
      <w:r w:rsidRPr="00032F3C">
        <w:rPr>
          <w:rFonts w:eastAsia="Arial" w:cs="Arial"/>
          <w:spacing w:val="1"/>
          <w:lang w:eastAsia="ar-SA"/>
        </w:rPr>
        <w:t>h</w:t>
      </w:r>
      <w:r w:rsidRPr="00032F3C">
        <w:rPr>
          <w:rFonts w:eastAsia="Arial" w:cs="Arial"/>
          <w:lang w:eastAsia="ar-SA"/>
        </w:rPr>
        <w:t>e</w:t>
      </w:r>
      <w:r w:rsidRPr="00032F3C">
        <w:rPr>
          <w:rFonts w:eastAsia="Arial" w:cs="Arial"/>
          <w:spacing w:val="3"/>
          <w:lang w:eastAsia="ar-SA"/>
        </w:rPr>
        <w:t xml:space="preserve"> </w:t>
      </w:r>
      <w:r w:rsidRPr="00032F3C">
        <w:rPr>
          <w:rFonts w:eastAsia="Arial" w:cs="Arial"/>
          <w:spacing w:val="1"/>
          <w:lang w:eastAsia="ar-SA"/>
        </w:rPr>
        <w:t>nego</w:t>
      </w:r>
      <w:r w:rsidRPr="00032F3C">
        <w:rPr>
          <w:rFonts w:eastAsia="Arial" w:cs="Arial"/>
          <w:spacing w:val="-4"/>
          <w:lang w:eastAsia="ar-SA"/>
        </w:rPr>
        <w:t>t</w:t>
      </w:r>
      <w:r w:rsidRPr="00032F3C">
        <w:rPr>
          <w:rFonts w:eastAsia="Arial" w:cs="Arial"/>
          <w:spacing w:val="4"/>
          <w:lang w:eastAsia="ar-SA"/>
        </w:rPr>
        <w:t>i</w:t>
      </w:r>
      <w:r w:rsidRPr="00032F3C">
        <w:rPr>
          <w:rFonts w:eastAsia="Arial" w:cs="Arial"/>
          <w:spacing w:val="-3"/>
          <w:lang w:eastAsia="ar-SA"/>
        </w:rPr>
        <w:t>a</w:t>
      </w:r>
      <w:r w:rsidRPr="00032F3C">
        <w:rPr>
          <w:rFonts w:eastAsia="Arial" w:cs="Arial"/>
          <w:lang w:eastAsia="ar-SA"/>
        </w:rPr>
        <w:t>ti</w:t>
      </w:r>
      <w:r w:rsidRPr="00032F3C">
        <w:rPr>
          <w:rFonts w:eastAsia="Arial" w:cs="Arial"/>
          <w:spacing w:val="1"/>
          <w:lang w:eastAsia="ar-SA"/>
        </w:rPr>
        <w:t>o</w:t>
      </w:r>
      <w:r w:rsidRPr="00032F3C">
        <w:rPr>
          <w:rFonts w:eastAsia="Arial" w:cs="Arial"/>
          <w:lang w:eastAsia="ar-SA"/>
        </w:rPr>
        <w:t>n</w:t>
      </w:r>
      <w:r w:rsidRPr="00032F3C">
        <w:rPr>
          <w:rFonts w:eastAsia="Arial" w:cs="Arial"/>
          <w:spacing w:val="-1"/>
          <w:lang w:eastAsia="ar-SA"/>
        </w:rPr>
        <w:t xml:space="preserve"> </w:t>
      </w:r>
      <w:r w:rsidRPr="00032F3C">
        <w:rPr>
          <w:rFonts w:eastAsia="Arial" w:cs="Arial"/>
          <w:spacing w:val="1"/>
          <w:lang w:eastAsia="ar-SA"/>
        </w:rPr>
        <w:t>a</w:t>
      </w:r>
      <w:r w:rsidRPr="00032F3C">
        <w:rPr>
          <w:rFonts w:eastAsia="Arial" w:cs="Arial"/>
          <w:spacing w:val="-3"/>
          <w:lang w:eastAsia="ar-SA"/>
        </w:rPr>
        <w:t>n</w:t>
      </w:r>
      <w:r w:rsidRPr="00032F3C">
        <w:rPr>
          <w:rFonts w:eastAsia="Arial" w:cs="Arial"/>
          <w:lang w:eastAsia="ar-SA"/>
        </w:rPr>
        <w:t>d</w:t>
      </w:r>
      <w:r w:rsidRPr="00032F3C">
        <w:rPr>
          <w:rFonts w:eastAsia="Arial" w:cs="Arial"/>
          <w:spacing w:val="7"/>
          <w:lang w:eastAsia="ar-SA"/>
        </w:rPr>
        <w:t xml:space="preserve"> </w:t>
      </w:r>
      <w:r w:rsidRPr="00032F3C">
        <w:rPr>
          <w:rFonts w:eastAsia="Arial" w:cs="Arial"/>
          <w:spacing w:val="1"/>
          <w:lang w:eastAsia="ar-SA"/>
        </w:rPr>
        <w:t>e</w:t>
      </w:r>
      <w:r w:rsidRPr="00032F3C">
        <w:rPr>
          <w:rFonts w:eastAsia="Arial" w:cs="Arial"/>
          <w:spacing w:val="-5"/>
          <w:lang w:eastAsia="ar-SA"/>
        </w:rPr>
        <w:t>x</w:t>
      </w:r>
      <w:r w:rsidRPr="00032F3C">
        <w:rPr>
          <w:rFonts w:eastAsia="Arial" w:cs="Arial"/>
          <w:spacing w:val="1"/>
          <w:lang w:eastAsia="ar-SA"/>
        </w:rPr>
        <w:t>e</w:t>
      </w:r>
      <w:r w:rsidRPr="00032F3C">
        <w:rPr>
          <w:rFonts w:eastAsia="Arial" w:cs="Arial"/>
          <w:lang w:eastAsia="ar-SA"/>
        </w:rPr>
        <w:t>c</w:t>
      </w:r>
      <w:r w:rsidRPr="00032F3C">
        <w:rPr>
          <w:rFonts w:eastAsia="Arial" w:cs="Arial"/>
          <w:spacing w:val="1"/>
          <w:lang w:eastAsia="ar-SA"/>
        </w:rPr>
        <w:t>u</w:t>
      </w:r>
      <w:r w:rsidRPr="00032F3C">
        <w:rPr>
          <w:rFonts w:eastAsia="Arial" w:cs="Arial"/>
          <w:lang w:eastAsia="ar-SA"/>
        </w:rPr>
        <w:t>t</w:t>
      </w:r>
      <w:r w:rsidRPr="00032F3C">
        <w:rPr>
          <w:rFonts w:eastAsia="Arial" w:cs="Arial"/>
          <w:spacing w:val="4"/>
          <w:lang w:eastAsia="ar-SA"/>
        </w:rPr>
        <w:t>i</w:t>
      </w:r>
      <w:r w:rsidRPr="00032F3C">
        <w:rPr>
          <w:rFonts w:eastAsia="Arial" w:cs="Arial"/>
          <w:spacing w:val="-3"/>
          <w:lang w:eastAsia="ar-SA"/>
        </w:rPr>
        <w:t>o</w:t>
      </w:r>
      <w:r w:rsidRPr="00032F3C">
        <w:rPr>
          <w:rFonts w:eastAsia="Arial" w:cs="Arial"/>
          <w:lang w:eastAsia="ar-SA"/>
        </w:rPr>
        <w:t>n</w:t>
      </w:r>
      <w:r w:rsidRPr="00032F3C">
        <w:rPr>
          <w:rFonts w:eastAsia="Arial" w:cs="Arial"/>
          <w:spacing w:val="1"/>
          <w:lang w:eastAsia="ar-SA"/>
        </w:rPr>
        <w:t xml:space="preserve"> o</w:t>
      </w:r>
      <w:r w:rsidRPr="00032F3C">
        <w:rPr>
          <w:rFonts w:eastAsia="Arial" w:cs="Arial"/>
          <w:lang w:eastAsia="ar-SA"/>
        </w:rPr>
        <w:t>f</w:t>
      </w:r>
      <w:r w:rsidRPr="00032F3C">
        <w:rPr>
          <w:rFonts w:eastAsia="Arial" w:cs="Arial"/>
          <w:spacing w:val="8"/>
          <w:lang w:eastAsia="ar-SA"/>
        </w:rPr>
        <w:t xml:space="preserve"> </w:t>
      </w:r>
      <w:r w:rsidRPr="00032F3C">
        <w:rPr>
          <w:rFonts w:eastAsia="Arial" w:cs="Arial"/>
          <w:spacing w:val="-3"/>
          <w:lang w:eastAsia="ar-SA"/>
        </w:rPr>
        <w:t>a</w:t>
      </w:r>
      <w:r w:rsidRPr="00032F3C">
        <w:rPr>
          <w:rFonts w:eastAsia="Arial" w:cs="Arial"/>
          <w:spacing w:val="1"/>
          <w:lang w:eastAsia="ar-SA"/>
        </w:rPr>
        <w:t>n</w:t>
      </w:r>
      <w:r w:rsidRPr="00032F3C">
        <w:rPr>
          <w:rFonts w:eastAsia="Arial" w:cs="Arial"/>
          <w:lang w:eastAsia="ar-SA"/>
        </w:rPr>
        <w:t>y</w:t>
      </w:r>
      <w:r w:rsidRPr="00032F3C">
        <w:rPr>
          <w:rFonts w:eastAsia="Arial" w:cs="Arial"/>
          <w:spacing w:val="6"/>
          <w:lang w:eastAsia="ar-SA"/>
        </w:rPr>
        <w:t xml:space="preserve"> </w:t>
      </w:r>
      <w:r w:rsidRPr="00032F3C">
        <w:rPr>
          <w:rFonts w:eastAsia="Arial" w:cs="Arial"/>
          <w:spacing w:val="-5"/>
          <w:lang w:eastAsia="ar-SA"/>
        </w:rPr>
        <w:t>c</w:t>
      </w:r>
      <w:r w:rsidRPr="00032F3C">
        <w:rPr>
          <w:rFonts w:eastAsia="Arial" w:cs="Arial"/>
          <w:spacing w:val="1"/>
          <w:lang w:eastAsia="ar-SA"/>
        </w:rPr>
        <w:t>on</w:t>
      </w:r>
      <w:r w:rsidRPr="00032F3C">
        <w:rPr>
          <w:rFonts w:eastAsia="Arial" w:cs="Arial"/>
          <w:lang w:eastAsia="ar-SA"/>
        </w:rPr>
        <w:t>t</w:t>
      </w:r>
      <w:r w:rsidRPr="00032F3C">
        <w:rPr>
          <w:rFonts w:eastAsia="Arial" w:cs="Arial"/>
          <w:spacing w:val="2"/>
          <w:lang w:eastAsia="ar-SA"/>
        </w:rPr>
        <w:t>r</w:t>
      </w:r>
      <w:r w:rsidRPr="00032F3C">
        <w:rPr>
          <w:rFonts w:eastAsia="Arial" w:cs="Arial"/>
          <w:spacing w:val="1"/>
          <w:lang w:eastAsia="ar-SA"/>
        </w:rPr>
        <w:t>a</w:t>
      </w:r>
      <w:r w:rsidRPr="00032F3C">
        <w:rPr>
          <w:rFonts w:eastAsia="Arial" w:cs="Arial"/>
          <w:lang w:eastAsia="ar-SA"/>
        </w:rPr>
        <w:t>ct</w:t>
      </w:r>
      <w:r w:rsidRPr="00032F3C">
        <w:rPr>
          <w:rFonts w:eastAsia="Arial" w:cs="Arial"/>
          <w:spacing w:val="-3"/>
          <w:lang w:eastAsia="ar-SA"/>
        </w:rPr>
        <w:t xml:space="preserve"> </w:t>
      </w:r>
      <w:r w:rsidRPr="00032F3C">
        <w:rPr>
          <w:rFonts w:eastAsia="Arial" w:cs="Arial"/>
          <w:spacing w:val="2"/>
          <w:lang w:eastAsia="ar-SA"/>
        </w:rPr>
        <w:t>r</w:t>
      </w:r>
      <w:r w:rsidRPr="00032F3C">
        <w:rPr>
          <w:rFonts w:eastAsia="Arial" w:cs="Arial"/>
          <w:spacing w:val="1"/>
          <w:lang w:eastAsia="ar-SA"/>
        </w:rPr>
        <w:t>e</w:t>
      </w:r>
      <w:r w:rsidRPr="00032F3C">
        <w:rPr>
          <w:rFonts w:eastAsia="Arial" w:cs="Arial"/>
          <w:lang w:eastAsia="ar-SA"/>
        </w:rPr>
        <w:t>s</w:t>
      </w:r>
      <w:r w:rsidRPr="00032F3C">
        <w:rPr>
          <w:rFonts w:eastAsia="Arial" w:cs="Arial"/>
          <w:spacing w:val="-3"/>
          <w:lang w:eastAsia="ar-SA"/>
        </w:rPr>
        <w:t>u</w:t>
      </w:r>
      <w:r w:rsidRPr="00032F3C">
        <w:rPr>
          <w:rFonts w:eastAsia="Arial" w:cs="Arial"/>
          <w:spacing w:val="4"/>
          <w:lang w:eastAsia="ar-SA"/>
        </w:rPr>
        <w:t>l</w:t>
      </w:r>
      <w:r w:rsidRPr="00032F3C">
        <w:rPr>
          <w:rFonts w:eastAsia="Arial" w:cs="Arial"/>
          <w:spacing w:val="-4"/>
          <w:lang w:eastAsia="ar-SA"/>
        </w:rPr>
        <w:t>t</w:t>
      </w:r>
      <w:r w:rsidRPr="00032F3C">
        <w:rPr>
          <w:rFonts w:eastAsia="Arial" w:cs="Arial"/>
          <w:spacing w:val="4"/>
          <w:lang w:eastAsia="ar-SA"/>
        </w:rPr>
        <w:t>i</w:t>
      </w:r>
      <w:r w:rsidRPr="00032F3C">
        <w:rPr>
          <w:rFonts w:eastAsia="Arial" w:cs="Arial"/>
          <w:spacing w:val="1"/>
          <w:lang w:eastAsia="ar-SA"/>
        </w:rPr>
        <w:t>n</w:t>
      </w:r>
      <w:r w:rsidRPr="00032F3C">
        <w:rPr>
          <w:rFonts w:eastAsia="Arial" w:cs="Arial"/>
          <w:lang w:eastAsia="ar-SA"/>
        </w:rPr>
        <w:t>g</w:t>
      </w:r>
      <w:r w:rsidRPr="00032F3C">
        <w:rPr>
          <w:rFonts w:eastAsia="Arial" w:cs="Arial"/>
          <w:spacing w:val="-3"/>
          <w:lang w:eastAsia="ar-SA"/>
        </w:rPr>
        <w:t xml:space="preserve"> </w:t>
      </w:r>
      <w:r w:rsidRPr="00032F3C">
        <w:rPr>
          <w:rFonts w:eastAsia="Arial" w:cs="Arial"/>
          <w:lang w:eastAsia="ar-SA"/>
        </w:rPr>
        <w:t>f</w:t>
      </w:r>
      <w:r w:rsidRPr="00032F3C">
        <w:rPr>
          <w:rFonts w:eastAsia="Arial" w:cs="Arial"/>
          <w:spacing w:val="2"/>
          <w:lang w:eastAsia="ar-SA"/>
        </w:rPr>
        <w:t>r</w:t>
      </w:r>
      <w:r w:rsidRPr="00032F3C">
        <w:rPr>
          <w:rFonts w:eastAsia="Arial" w:cs="Arial"/>
          <w:spacing w:val="1"/>
          <w:lang w:eastAsia="ar-SA"/>
        </w:rPr>
        <w:t>o</w:t>
      </w:r>
      <w:r w:rsidRPr="00032F3C">
        <w:rPr>
          <w:rFonts w:eastAsia="Arial" w:cs="Arial"/>
          <w:lang w:eastAsia="ar-SA"/>
        </w:rPr>
        <w:t>m</w:t>
      </w:r>
      <w:r w:rsidRPr="00032F3C">
        <w:rPr>
          <w:rFonts w:eastAsia="Arial" w:cs="Arial"/>
          <w:spacing w:val="-2"/>
          <w:lang w:eastAsia="ar-SA"/>
        </w:rPr>
        <w:t xml:space="preserve"> </w:t>
      </w:r>
      <w:r w:rsidRPr="00032F3C">
        <w:rPr>
          <w:rFonts w:eastAsia="Arial" w:cs="Arial"/>
          <w:lang w:eastAsia="ar-SA"/>
        </w:rPr>
        <w:t>t</w:t>
      </w:r>
      <w:r w:rsidRPr="00032F3C">
        <w:rPr>
          <w:rFonts w:eastAsia="Arial" w:cs="Arial"/>
          <w:spacing w:val="1"/>
          <w:lang w:eastAsia="ar-SA"/>
        </w:rPr>
        <w:t>h</w:t>
      </w:r>
      <w:r w:rsidRPr="00032F3C">
        <w:rPr>
          <w:rFonts w:eastAsia="Arial" w:cs="Arial"/>
          <w:spacing w:val="4"/>
          <w:lang w:eastAsia="ar-SA"/>
        </w:rPr>
        <w:t>i</w:t>
      </w:r>
      <w:r w:rsidRPr="00032F3C">
        <w:rPr>
          <w:rFonts w:eastAsia="Arial" w:cs="Arial"/>
          <w:lang w:eastAsia="ar-SA"/>
        </w:rPr>
        <w:t>s</w:t>
      </w:r>
      <w:r w:rsidRPr="00032F3C">
        <w:rPr>
          <w:rFonts w:eastAsia="Arial" w:cs="Arial"/>
          <w:spacing w:val="6"/>
          <w:lang w:eastAsia="ar-SA"/>
        </w:rPr>
        <w:t xml:space="preserve"> </w:t>
      </w:r>
      <w:r w:rsidRPr="00032F3C">
        <w:rPr>
          <w:rFonts w:eastAsia="Arial" w:cs="Arial"/>
          <w:lang w:eastAsia="ar-SA"/>
        </w:rPr>
        <w:t>RF</w:t>
      </w:r>
      <w:r w:rsidR="005B0255">
        <w:rPr>
          <w:rFonts w:eastAsia="Arial" w:cs="Arial"/>
          <w:lang w:eastAsia="ar-SA"/>
        </w:rPr>
        <w:t>Q</w:t>
      </w:r>
      <w:r w:rsidRPr="00032F3C">
        <w:rPr>
          <w:rFonts w:eastAsia="Arial" w:cs="Arial"/>
          <w:lang w:eastAsia="ar-SA"/>
        </w:rPr>
        <w:t>,</w:t>
      </w:r>
      <w:r w:rsidRPr="00032F3C">
        <w:rPr>
          <w:rFonts w:eastAsia="Arial" w:cs="Arial"/>
          <w:spacing w:val="5"/>
          <w:lang w:eastAsia="ar-SA"/>
        </w:rPr>
        <w:t xml:space="preserve"> </w:t>
      </w:r>
      <w:r w:rsidRPr="00032F3C">
        <w:rPr>
          <w:rFonts w:eastAsia="Arial" w:cs="Arial"/>
          <w:lang w:eastAsia="ar-SA"/>
        </w:rPr>
        <w:t>t</w:t>
      </w:r>
      <w:r w:rsidRPr="00032F3C">
        <w:rPr>
          <w:rFonts w:eastAsia="Arial" w:cs="Arial"/>
          <w:spacing w:val="-3"/>
          <w:lang w:eastAsia="ar-SA"/>
        </w:rPr>
        <w:t>h</w:t>
      </w:r>
      <w:r w:rsidRPr="00032F3C">
        <w:rPr>
          <w:rFonts w:eastAsia="Arial" w:cs="Arial"/>
          <w:lang w:eastAsia="ar-SA"/>
        </w:rPr>
        <w:t xml:space="preserve">e </w:t>
      </w:r>
      <w:r w:rsidRPr="00032F3C">
        <w:rPr>
          <w:rFonts w:eastAsia="Arial" w:cs="Arial"/>
          <w:spacing w:val="2"/>
          <w:lang w:eastAsia="ar-SA"/>
        </w:rPr>
        <w:t>Applicant</w:t>
      </w:r>
      <w:r w:rsidRPr="00032F3C">
        <w:rPr>
          <w:rFonts w:eastAsia="Arial" w:cs="Arial"/>
          <w:spacing w:val="31"/>
          <w:lang w:eastAsia="ar-SA"/>
        </w:rPr>
        <w:t xml:space="preserve"> </w:t>
      </w:r>
      <w:r w:rsidRPr="00032F3C">
        <w:rPr>
          <w:rFonts w:eastAsia="Arial" w:cs="Arial"/>
          <w:spacing w:val="-5"/>
          <w:lang w:eastAsia="ar-SA"/>
        </w:rPr>
        <w:t>w</w:t>
      </w:r>
      <w:r w:rsidRPr="00032F3C">
        <w:rPr>
          <w:rFonts w:eastAsia="Arial" w:cs="Arial"/>
          <w:spacing w:val="4"/>
          <w:lang w:eastAsia="ar-SA"/>
        </w:rPr>
        <w:t>i</w:t>
      </w:r>
      <w:r w:rsidRPr="00032F3C">
        <w:rPr>
          <w:rFonts w:eastAsia="Arial" w:cs="Arial"/>
          <w:lang w:eastAsia="ar-SA"/>
        </w:rPr>
        <w:t>ll</w:t>
      </w:r>
      <w:r w:rsidRPr="00032F3C">
        <w:rPr>
          <w:rFonts w:eastAsia="Arial" w:cs="Arial"/>
          <w:spacing w:val="39"/>
          <w:lang w:eastAsia="ar-SA"/>
        </w:rPr>
        <w:t xml:space="preserve"> </w:t>
      </w:r>
      <w:r w:rsidRPr="00032F3C">
        <w:rPr>
          <w:rFonts w:eastAsia="Arial" w:cs="Arial"/>
          <w:spacing w:val="-3"/>
          <w:lang w:eastAsia="ar-SA"/>
        </w:rPr>
        <w:t>n</w:t>
      </w:r>
      <w:r w:rsidRPr="00032F3C">
        <w:rPr>
          <w:rFonts w:eastAsia="Arial" w:cs="Arial"/>
          <w:spacing w:val="1"/>
          <w:lang w:eastAsia="ar-SA"/>
        </w:rPr>
        <w:t>o</w:t>
      </w:r>
      <w:r w:rsidRPr="00032F3C">
        <w:rPr>
          <w:rFonts w:eastAsia="Arial" w:cs="Arial"/>
          <w:lang w:eastAsia="ar-SA"/>
        </w:rPr>
        <w:t>t</w:t>
      </w:r>
      <w:r w:rsidRPr="00032F3C">
        <w:rPr>
          <w:rFonts w:eastAsia="Arial" w:cs="Arial"/>
          <w:spacing w:val="35"/>
          <w:lang w:eastAsia="ar-SA"/>
        </w:rPr>
        <w:t xml:space="preserve"> </w:t>
      </w:r>
      <w:r w:rsidRPr="00032F3C">
        <w:rPr>
          <w:rFonts w:eastAsia="Arial" w:cs="Arial"/>
          <w:lang w:eastAsia="ar-SA"/>
        </w:rPr>
        <w:t>k</w:t>
      </w:r>
      <w:r w:rsidRPr="00032F3C">
        <w:rPr>
          <w:rFonts w:eastAsia="Arial" w:cs="Arial"/>
          <w:spacing w:val="1"/>
          <w:lang w:eastAsia="ar-SA"/>
        </w:rPr>
        <w:t>no</w:t>
      </w:r>
      <w:r w:rsidRPr="00032F3C">
        <w:rPr>
          <w:rFonts w:eastAsia="Arial" w:cs="Arial"/>
          <w:spacing w:val="-5"/>
          <w:lang w:eastAsia="ar-SA"/>
        </w:rPr>
        <w:t>w</w:t>
      </w:r>
      <w:r w:rsidRPr="00032F3C">
        <w:rPr>
          <w:rFonts w:eastAsia="Arial" w:cs="Arial"/>
          <w:spacing w:val="4"/>
          <w:lang w:eastAsia="ar-SA"/>
        </w:rPr>
        <w:t>i</w:t>
      </w:r>
      <w:r w:rsidRPr="00032F3C">
        <w:rPr>
          <w:rFonts w:eastAsia="Arial" w:cs="Arial"/>
          <w:spacing w:val="-3"/>
          <w:lang w:eastAsia="ar-SA"/>
        </w:rPr>
        <w:t>n</w:t>
      </w:r>
      <w:r w:rsidRPr="00032F3C">
        <w:rPr>
          <w:rFonts w:eastAsia="Arial" w:cs="Arial"/>
          <w:spacing w:val="1"/>
          <w:lang w:eastAsia="ar-SA"/>
        </w:rPr>
        <w:t>g</w:t>
      </w:r>
      <w:r w:rsidRPr="00032F3C">
        <w:rPr>
          <w:rFonts w:eastAsia="Arial" w:cs="Arial"/>
          <w:spacing w:val="4"/>
          <w:lang w:eastAsia="ar-SA"/>
        </w:rPr>
        <w:t>l</w:t>
      </w:r>
      <w:r w:rsidRPr="00032F3C">
        <w:rPr>
          <w:rFonts w:eastAsia="Arial" w:cs="Arial"/>
          <w:lang w:eastAsia="ar-SA"/>
        </w:rPr>
        <w:t>y</w:t>
      </w:r>
      <w:r w:rsidRPr="00032F3C">
        <w:rPr>
          <w:rFonts w:eastAsia="Arial" w:cs="Arial"/>
          <w:spacing w:val="23"/>
          <w:lang w:eastAsia="ar-SA"/>
        </w:rPr>
        <w:t xml:space="preserve"> </w:t>
      </w:r>
      <w:r w:rsidRPr="00032F3C">
        <w:rPr>
          <w:rFonts w:eastAsia="Arial" w:cs="Arial"/>
          <w:lang w:eastAsia="ar-SA"/>
        </w:rPr>
        <w:t>t</w:t>
      </w:r>
      <w:r w:rsidRPr="00032F3C">
        <w:rPr>
          <w:rFonts w:eastAsia="Arial" w:cs="Arial"/>
          <w:spacing w:val="1"/>
          <w:lang w:eastAsia="ar-SA"/>
        </w:rPr>
        <w:t>a</w:t>
      </w:r>
      <w:r w:rsidRPr="00032F3C">
        <w:rPr>
          <w:rFonts w:eastAsia="Arial" w:cs="Arial"/>
          <w:lang w:eastAsia="ar-SA"/>
        </w:rPr>
        <w:t>ke</w:t>
      </w:r>
      <w:r w:rsidRPr="00032F3C">
        <w:rPr>
          <w:rFonts w:eastAsia="Arial" w:cs="Arial"/>
          <w:spacing w:val="30"/>
          <w:lang w:eastAsia="ar-SA"/>
        </w:rPr>
        <w:t xml:space="preserve"> </w:t>
      </w:r>
      <w:r w:rsidRPr="00032F3C">
        <w:rPr>
          <w:rFonts w:eastAsia="Arial" w:cs="Arial"/>
          <w:spacing w:val="1"/>
          <w:lang w:eastAsia="ar-SA"/>
        </w:rPr>
        <w:t>an</w:t>
      </w:r>
      <w:r w:rsidRPr="00032F3C">
        <w:rPr>
          <w:rFonts w:eastAsia="Arial" w:cs="Arial"/>
          <w:lang w:eastAsia="ar-SA"/>
        </w:rPr>
        <w:t>y</w:t>
      </w:r>
      <w:r w:rsidRPr="00032F3C">
        <w:rPr>
          <w:rFonts w:eastAsia="Arial" w:cs="Arial"/>
          <w:spacing w:val="37"/>
          <w:lang w:eastAsia="ar-SA"/>
        </w:rPr>
        <w:t xml:space="preserve"> </w:t>
      </w:r>
      <w:r w:rsidRPr="00032F3C">
        <w:rPr>
          <w:rFonts w:eastAsia="Arial" w:cs="Arial"/>
          <w:spacing w:val="1"/>
          <w:lang w:eastAsia="ar-SA"/>
        </w:rPr>
        <w:t>a</w:t>
      </w:r>
      <w:r w:rsidRPr="00032F3C">
        <w:rPr>
          <w:rFonts w:eastAsia="Arial" w:cs="Arial"/>
          <w:lang w:eastAsia="ar-SA"/>
        </w:rPr>
        <w:t>c</w:t>
      </w:r>
      <w:r w:rsidRPr="00032F3C">
        <w:rPr>
          <w:rFonts w:eastAsia="Arial" w:cs="Arial"/>
          <w:spacing w:val="-4"/>
          <w:lang w:eastAsia="ar-SA"/>
        </w:rPr>
        <w:t>t</w:t>
      </w:r>
      <w:r w:rsidRPr="00032F3C">
        <w:rPr>
          <w:rFonts w:eastAsia="Arial" w:cs="Arial"/>
          <w:lang w:eastAsia="ar-SA"/>
        </w:rPr>
        <w:t>i</w:t>
      </w:r>
      <w:r w:rsidRPr="00032F3C">
        <w:rPr>
          <w:rFonts w:eastAsia="Arial" w:cs="Arial"/>
          <w:spacing w:val="1"/>
          <w:lang w:eastAsia="ar-SA"/>
        </w:rPr>
        <w:t>o</w:t>
      </w:r>
      <w:r w:rsidRPr="00032F3C">
        <w:rPr>
          <w:rFonts w:eastAsia="Arial" w:cs="Arial"/>
          <w:lang w:eastAsia="ar-SA"/>
        </w:rPr>
        <w:t>n</w:t>
      </w:r>
      <w:r w:rsidRPr="00032F3C">
        <w:rPr>
          <w:rFonts w:eastAsia="Arial" w:cs="Arial"/>
          <w:spacing w:val="33"/>
          <w:lang w:eastAsia="ar-SA"/>
        </w:rPr>
        <w:t xml:space="preserve"> </w:t>
      </w:r>
      <w:r w:rsidRPr="00032F3C">
        <w:rPr>
          <w:rFonts w:eastAsia="Arial" w:cs="Arial"/>
          <w:spacing w:val="-3"/>
          <w:lang w:eastAsia="ar-SA"/>
        </w:rPr>
        <w:t>o</w:t>
      </w:r>
      <w:r w:rsidRPr="00032F3C">
        <w:rPr>
          <w:rFonts w:eastAsia="Arial" w:cs="Arial"/>
          <w:lang w:eastAsia="ar-SA"/>
        </w:rPr>
        <w:t>r</w:t>
      </w:r>
      <w:r w:rsidRPr="00032F3C">
        <w:rPr>
          <w:rFonts w:eastAsia="Arial" w:cs="Arial"/>
          <w:spacing w:val="34"/>
          <w:lang w:eastAsia="ar-SA"/>
        </w:rPr>
        <w:t xml:space="preserve"> </w:t>
      </w:r>
      <w:r w:rsidRPr="00032F3C">
        <w:rPr>
          <w:rFonts w:eastAsia="Arial" w:cs="Arial"/>
          <w:spacing w:val="-7"/>
          <w:lang w:eastAsia="ar-SA"/>
        </w:rPr>
        <w:t>m</w:t>
      </w:r>
      <w:r w:rsidRPr="00032F3C">
        <w:rPr>
          <w:rFonts w:eastAsia="Arial" w:cs="Arial"/>
          <w:spacing w:val="1"/>
          <w:lang w:eastAsia="ar-SA"/>
        </w:rPr>
        <w:t>a</w:t>
      </w:r>
      <w:r w:rsidRPr="00032F3C">
        <w:rPr>
          <w:rFonts w:eastAsia="Arial" w:cs="Arial"/>
          <w:lang w:eastAsia="ar-SA"/>
        </w:rPr>
        <w:t>ke</w:t>
      </w:r>
      <w:r w:rsidRPr="00032F3C">
        <w:rPr>
          <w:rFonts w:eastAsia="Arial" w:cs="Arial"/>
          <w:spacing w:val="34"/>
          <w:lang w:eastAsia="ar-SA"/>
        </w:rPr>
        <w:t xml:space="preserve"> </w:t>
      </w:r>
      <w:r w:rsidRPr="00032F3C">
        <w:rPr>
          <w:rFonts w:eastAsia="Arial" w:cs="Arial"/>
          <w:spacing w:val="1"/>
          <w:lang w:eastAsia="ar-SA"/>
        </w:rPr>
        <w:t>an</w:t>
      </w:r>
      <w:r w:rsidRPr="00032F3C">
        <w:rPr>
          <w:rFonts w:eastAsia="Arial" w:cs="Arial"/>
          <w:lang w:eastAsia="ar-SA"/>
        </w:rPr>
        <w:t>y</w:t>
      </w:r>
      <w:r w:rsidRPr="00032F3C">
        <w:rPr>
          <w:rFonts w:eastAsia="Arial" w:cs="Arial"/>
          <w:spacing w:val="35"/>
          <w:lang w:eastAsia="ar-SA"/>
        </w:rPr>
        <w:t xml:space="preserve"> </w:t>
      </w:r>
      <w:r w:rsidRPr="00032F3C">
        <w:rPr>
          <w:rFonts w:eastAsia="Arial" w:cs="Arial"/>
          <w:spacing w:val="1"/>
          <w:lang w:eastAsia="ar-SA"/>
        </w:rPr>
        <w:t>de</w:t>
      </w:r>
      <w:r w:rsidRPr="00032F3C">
        <w:rPr>
          <w:rFonts w:eastAsia="Arial" w:cs="Arial"/>
          <w:lang w:eastAsia="ar-SA"/>
        </w:rPr>
        <w:t>c</w:t>
      </w:r>
      <w:r w:rsidRPr="00032F3C">
        <w:rPr>
          <w:rFonts w:eastAsia="Arial" w:cs="Arial"/>
          <w:spacing w:val="4"/>
          <w:lang w:eastAsia="ar-SA"/>
        </w:rPr>
        <w:t>i</w:t>
      </w:r>
      <w:r w:rsidRPr="00032F3C">
        <w:rPr>
          <w:rFonts w:eastAsia="Arial" w:cs="Arial"/>
          <w:spacing w:val="-5"/>
          <w:lang w:eastAsia="ar-SA"/>
        </w:rPr>
        <w:t>s</w:t>
      </w:r>
      <w:r w:rsidRPr="00032F3C">
        <w:rPr>
          <w:rFonts w:eastAsia="Arial" w:cs="Arial"/>
          <w:spacing w:val="4"/>
          <w:lang w:eastAsia="ar-SA"/>
        </w:rPr>
        <w:t>i</w:t>
      </w:r>
      <w:r w:rsidRPr="00032F3C">
        <w:rPr>
          <w:rFonts w:eastAsia="Arial" w:cs="Arial"/>
          <w:spacing w:val="1"/>
          <w:lang w:eastAsia="ar-SA"/>
        </w:rPr>
        <w:t>o</w:t>
      </w:r>
      <w:r w:rsidRPr="00032F3C">
        <w:rPr>
          <w:rFonts w:eastAsia="Arial" w:cs="Arial"/>
          <w:lang w:eastAsia="ar-SA"/>
        </w:rPr>
        <w:t>n</w:t>
      </w:r>
      <w:r w:rsidRPr="00032F3C">
        <w:rPr>
          <w:rFonts w:eastAsia="Arial" w:cs="Arial"/>
          <w:spacing w:val="27"/>
          <w:lang w:eastAsia="ar-SA"/>
        </w:rPr>
        <w:t xml:space="preserve"> </w:t>
      </w:r>
      <w:r w:rsidRPr="00032F3C">
        <w:rPr>
          <w:rFonts w:eastAsia="Arial" w:cs="Arial"/>
          <w:spacing w:val="-5"/>
          <w:lang w:eastAsia="ar-SA"/>
        </w:rPr>
        <w:t>w</w:t>
      </w:r>
      <w:r w:rsidRPr="00032F3C">
        <w:rPr>
          <w:rFonts w:eastAsia="Arial" w:cs="Arial"/>
          <w:spacing w:val="1"/>
          <w:lang w:eastAsia="ar-SA"/>
        </w:rPr>
        <w:t>h</w:t>
      </w:r>
      <w:r w:rsidRPr="00032F3C">
        <w:rPr>
          <w:rFonts w:eastAsia="Arial" w:cs="Arial"/>
          <w:spacing w:val="4"/>
          <w:lang w:eastAsia="ar-SA"/>
        </w:rPr>
        <w:t>i</w:t>
      </w:r>
      <w:r w:rsidRPr="00032F3C">
        <w:rPr>
          <w:rFonts w:eastAsia="Arial" w:cs="Arial"/>
          <w:lang w:eastAsia="ar-SA"/>
        </w:rPr>
        <w:t>ch</w:t>
      </w:r>
      <w:r w:rsidRPr="00032F3C">
        <w:rPr>
          <w:rFonts w:eastAsia="Arial" w:cs="Arial"/>
          <w:spacing w:val="34"/>
          <w:lang w:eastAsia="ar-SA"/>
        </w:rPr>
        <w:t xml:space="preserve"> </w:t>
      </w:r>
      <w:r w:rsidRPr="00032F3C">
        <w:rPr>
          <w:rFonts w:eastAsia="Arial" w:cs="Arial"/>
          <w:lang w:eastAsia="ar-SA"/>
        </w:rPr>
        <w:t>c</w:t>
      </w:r>
      <w:r w:rsidRPr="00032F3C">
        <w:rPr>
          <w:rFonts w:eastAsia="Arial" w:cs="Arial"/>
          <w:spacing w:val="-3"/>
          <w:lang w:eastAsia="ar-SA"/>
        </w:rPr>
        <w:t>r</w:t>
      </w:r>
      <w:r w:rsidRPr="00032F3C">
        <w:rPr>
          <w:rFonts w:eastAsia="Arial" w:cs="Arial"/>
          <w:spacing w:val="1"/>
          <w:lang w:eastAsia="ar-SA"/>
        </w:rPr>
        <w:t>ea</w:t>
      </w:r>
      <w:r w:rsidRPr="00032F3C">
        <w:rPr>
          <w:rFonts w:eastAsia="Arial" w:cs="Arial"/>
          <w:lang w:eastAsia="ar-SA"/>
        </w:rPr>
        <w:t>t</w:t>
      </w:r>
      <w:r w:rsidRPr="00032F3C">
        <w:rPr>
          <w:rFonts w:eastAsia="Arial" w:cs="Arial"/>
          <w:spacing w:val="1"/>
          <w:lang w:eastAsia="ar-SA"/>
        </w:rPr>
        <w:t>e</w:t>
      </w:r>
      <w:r w:rsidRPr="00032F3C">
        <w:rPr>
          <w:rFonts w:eastAsia="Arial" w:cs="Arial"/>
          <w:lang w:eastAsia="ar-SA"/>
        </w:rPr>
        <w:t>s</w:t>
      </w:r>
      <w:r w:rsidRPr="00032F3C">
        <w:rPr>
          <w:rFonts w:eastAsia="Arial" w:cs="Arial"/>
          <w:spacing w:val="31"/>
          <w:lang w:eastAsia="ar-SA"/>
        </w:rPr>
        <w:t xml:space="preserve"> </w:t>
      </w:r>
      <w:r w:rsidRPr="00032F3C">
        <w:rPr>
          <w:rFonts w:eastAsia="Arial" w:cs="Arial"/>
          <w:lang w:eastAsia="ar-SA"/>
        </w:rPr>
        <w:t xml:space="preserve">a </w:t>
      </w:r>
      <w:r w:rsidRPr="00032F3C">
        <w:rPr>
          <w:rFonts w:eastAsia="Arial" w:cs="Arial"/>
          <w:spacing w:val="1"/>
          <w:lang w:eastAsia="ar-SA"/>
        </w:rPr>
        <w:t>po</w:t>
      </w:r>
      <w:r w:rsidRPr="00032F3C">
        <w:rPr>
          <w:rFonts w:eastAsia="Arial" w:cs="Arial"/>
          <w:lang w:eastAsia="ar-SA"/>
        </w:rPr>
        <w:t>t</w:t>
      </w:r>
      <w:r w:rsidRPr="00032F3C">
        <w:rPr>
          <w:rFonts w:eastAsia="Arial" w:cs="Arial"/>
          <w:spacing w:val="1"/>
          <w:lang w:eastAsia="ar-SA"/>
        </w:rPr>
        <w:t>en</w:t>
      </w:r>
      <w:r w:rsidRPr="00032F3C">
        <w:rPr>
          <w:rFonts w:eastAsia="Arial" w:cs="Arial"/>
          <w:spacing w:val="-4"/>
          <w:lang w:eastAsia="ar-SA"/>
        </w:rPr>
        <w:t>t</w:t>
      </w:r>
      <w:r w:rsidRPr="00032F3C">
        <w:rPr>
          <w:rFonts w:eastAsia="Arial" w:cs="Arial"/>
          <w:spacing w:val="4"/>
          <w:lang w:eastAsia="ar-SA"/>
        </w:rPr>
        <w:t>i</w:t>
      </w:r>
      <w:r w:rsidRPr="00032F3C">
        <w:rPr>
          <w:rFonts w:eastAsia="Arial" w:cs="Arial"/>
          <w:spacing w:val="-3"/>
          <w:lang w:eastAsia="ar-SA"/>
        </w:rPr>
        <w:t>a</w:t>
      </w:r>
      <w:r w:rsidRPr="00032F3C">
        <w:rPr>
          <w:rFonts w:eastAsia="Arial" w:cs="Arial"/>
          <w:lang w:eastAsia="ar-SA"/>
        </w:rPr>
        <w:t>l</w:t>
      </w:r>
      <w:r w:rsidRPr="00032F3C">
        <w:rPr>
          <w:rFonts w:eastAsia="Arial" w:cs="Arial"/>
          <w:spacing w:val="-9"/>
          <w:lang w:eastAsia="ar-SA"/>
        </w:rPr>
        <w:t xml:space="preserve"> </w:t>
      </w:r>
      <w:r w:rsidRPr="00032F3C">
        <w:rPr>
          <w:rFonts w:eastAsia="Arial" w:cs="Arial"/>
          <w:lang w:eastAsia="ar-SA"/>
        </w:rPr>
        <w:t>f</w:t>
      </w:r>
      <w:r w:rsidRPr="00032F3C">
        <w:rPr>
          <w:rFonts w:eastAsia="Arial" w:cs="Arial"/>
          <w:spacing w:val="1"/>
          <w:lang w:eastAsia="ar-SA"/>
        </w:rPr>
        <w:t>o</w:t>
      </w:r>
      <w:r w:rsidRPr="00032F3C">
        <w:rPr>
          <w:rFonts w:eastAsia="Arial" w:cs="Arial"/>
          <w:lang w:eastAsia="ar-SA"/>
        </w:rPr>
        <w:t>r</w:t>
      </w:r>
      <w:r w:rsidRPr="00032F3C">
        <w:rPr>
          <w:rFonts w:eastAsia="Arial" w:cs="Arial"/>
          <w:spacing w:val="-6"/>
          <w:lang w:eastAsia="ar-SA"/>
        </w:rPr>
        <w:t xml:space="preserve"> </w:t>
      </w:r>
      <w:r w:rsidRPr="00032F3C">
        <w:rPr>
          <w:rFonts w:eastAsia="Arial" w:cs="Arial"/>
          <w:lang w:eastAsia="ar-SA"/>
        </w:rPr>
        <w:t>c</w:t>
      </w:r>
      <w:r w:rsidRPr="00032F3C">
        <w:rPr>
          <w:rFonts w:eastAsia="Arial" w:cs="Arial"/>
          <w:spacing w:val="1"/>
          <w:lang w:eastAsia="ar-SA"/>
        </w:rPr>
        <w:t>on</w:t>
      </w:r>
      <w:r w:rsidRPr="00032F3C">
        <w:rPr>
          <w:rFonts w:eastAsia="Arial" w:cs="Arial"/>
          <w:spacing w:val="-4"/>
          <w:lang w:eastAsia="ar-SA"/>
        </w:rPr>
        <w:t>f</w:t>
      </w:r>
      <w:r w:rsidRPr="00032F3C">
        <w:rPr>
          <w:rFonts w:eastAsia="Arial" w:cs="Arial"/>
          <w:lang w:eastAsia="ar-SA"/>
        </w:rPr>
        <w:t>l</w:t>
      </w:r>
      <w:r w:rsidRPr="00032F3C">
        <w:rPr>
          <w:rFonts w:eastAsia="Arial" w:cs="Arial"/>
          <w:spacing w:val="4"/>
          <w:lang w:eastAsia="ar-SA"/>
        </w:rPr>
        <w:t>i</w:t>
      </w:r>
      <w:r w:rsidRPr="00032F3C">
        <w:rPr>
          <w:rFonts w:eastAsia="Arial" w:cs="Arial"/>
          <w:lang w:eastAsia="ar-SA"/>
        </w:rPr>
        <w:t>ct</w:t>
      </w:r>
      <w:r w:rsidRPr="00032F3C">
        <w:rPr>
          <w:rFonts w:eastAsia="Arial" w:cs="Arial"/>
          <w:spacing w:val="-11"/>
          <w:lang w:eastAsia="ar-SA"/>
        </w:rPr>
        <w:t xml:space="preserve"> </w:t>
      </w:r>
      <w:r w:rsidRPr="00032F3C">
        <w:rPr>
          <w:rFonts w:eastAsia="Arial" w:cs="Arial"/>
          <w:spacing w:val="1"/>
          <w:lang w:eastAsia="ar-SA"/>
        </w:rPr>
        <w:t>o</w:t>
      </w:r>
      <w:r w:rsidRPr="00032F3C">
        <w:rPr>
          <w:rFonts w:eastAsia="Arial" w:cs="Arial"/>
          <w:lang w:eastAsia="ar-SA"/>
        </w:rPr>
        <w:t>f</w:t>
      </w:r>
      <w:r w:rsidRPr="00032F3C">
        <w:rPr>
          <w:rFonts w:eastAsia="Arial" w:cs="Arial"/>
          <w:spacing w:val="-10"/>
          <w:lang w:eastAsia="ar-SA"/>
        </w:rPr>
        <w:t xml:space="preserve"> </w:t>
      </w:r>
      <w:r w:rsidRPr="00032F3C">
        <w:rPr>
          <w:rFonts w:eastAsia="Arial" w:cs="Arial"/>
          <w:spacing w:val="4"/>
          <w:lang w:eastAsia="ar-SA"/>
        </w:rPr>
        <w:t>i</w:t>
      </w:r>
      <w:r w:rsidRPr="00032F3C">
        <w:rPr>
          <w:rFonts w:eastAsia="Arial" w:cs="Arial"/>
          <w:spacing w:val="1"/>
          <w:lang w:eastAsia="ar-SA"/>
        </w:rPr>
        <w:t>n</w:t>
      </w:r>
      <w:r w:rsidRPr="00032F3C">
        <w:rPr>
          <w:rFonts w:eastAsia="Arial" w:cs="Arial"/>
          <w:lang w:eastAsia="ar-SA"/>
        </w:rPr>
        <w:t>t</w:t>
      </w:r>
      <w:r w:rsidRPr="00032F3C">
        <w:rPr>
          <w:rFonts w:eastAsia="Arial" w:cs="Arial"/>
          <w:spacing w:val="1"/>
          <w:lang w:eastAsia="ar-SA"/>
        </w:rPr>
        <w:t>e</w:t>
      </w:r>
      <w:r w:rsidRPr="00032F3C">
        <w:rPr>
          <w:rFonts w:eastAsia="Arial" w:cs="Arial"/>
          <w:spacing w:val="-3"/>
          <w:lang w:eastAsia="ar-SA"/>
        </w:rPr>
        <w:t>r</w:t>
      </w:r>
      <w:r w:rsidRPr="00032F3C">
        <w:rPr>
          <w:rFonts w:eastAsia="Arial" w:cs="Arial"/>
          <w:spacing w:val="1"/>
          <w:lang w:eastAsia="ar-SA"/>
        </w:rPr>
        <w:t>e</w:t>
      </w:r>
      <w:r w:rsidRPr="00032F3C">
        <w:rPr>
          <w:rFonts w:eastAsia="Arial" w:cs="Arial"/>
          <w:lang w:eastAsia="ar-SA"/>
        </w:rPr>
        <w:t>st</w:t>
      </w:r>
      <w:r w:rsidRPr="00032F3C">
        <w:rPr>
          <w:rFonts w:eastAsia="Arial" w:cs="Arial"/>
          <w:spacing w:val="-7"/>
          <w:lang w:eastAsia="ar-SA"/>
        </w:rPr>
        <w:t xml:space="preserve"> </w:t>
      </w:r>
      <w:r w:rsidRPr="00032F3C">
        <w:rPr>
          <w:rFonts w:eastAsia="Arial" w:cs="Arial"/>
          <w:spacing w:val="-3"/>
          <w:lang w:eastAsia="ar-SA"/>
        </w:rPr>
        <w:t>o</w:t>
      </w:r>
      <w:r w:rsidRPr="00032F3C">
        <w:rPr>
          <w:rFonts w:eastAsia="Arial" w:cs="Arial"/>
          <w:lang w:eastAsia="ar-SA"/>
        </w:rPr>
        <w:t xml:space="preserve">r </w:t>
      </w:r>
      <w:r w:rsidRPr="00032F3C">
        <w:rPr>
          <w:rFonts w:eastAsia="Arial" w:cs="Arial"/>
          <w:spacing w:val="-7"/>
          <w:lang w:eastAsia="ar-SA"/>
        </w:rPr>
        <w:t>m</w:t>
      </w:r>
      <w:r w:rsidRPr="00032F3C">
        <w:rPr>
          <w:rFonts w:eastAsia="Arial" w:cs="Arial"/>
          <w:spacing w:val="4"/>
          <w:lang w:eastAsia="ar-SA"/>
        </w:rPr>
        <w:t>i</w:t>
      </w:r>
      <w:r w:rsidRPr="00032F3C">
        <w:rPr>
          <w:rFonts w:eastAsia="Arial" w:cs="Arial"/>
          <w:spacing w:val="1"/>
          <w:lang w:eastAsia="ar-SA"/>
        </w:rPr>
        <w:t>gh</w:t>
      </w:r>
      <w:r w:rsidRPr="00032F3C">
        <w:rPr>
          <w:rFonts w:eastAsia="Arial" w:cs="Arial"/>
          <w:lang w:eastAsia="ar-SA"/>
        </w:rPr>
        <w:t>t</w:t>
      </w:r>
      <w:r w:rsidRPr="00032F3C">
        <w:rPr>
          <w:rFonts w:eastAsia="Arial" w:cs="Arial"/>
          <w:spacing w:val="-10"/>
          <w:lang w:eastAsia="ar-SA"/>
        </w:rPr>
        <w:t xml:space="preserve"> </w:t>
      </w:r>
      <w:r w:rsidRPr="00032F3C">
        <w:rPr>
          <w:rFonts w:eastAsia="Arial" w:cs="Arial"/>
          <w:lang w:eastAsia="ar-SA"/>
        </w:rPr>
        <w:t>c</w:t>
      </w:r>
      <w:r w:rsidRPr="00032F3C">
        <w:rPr>
          <w:rFonts w:eastAsia="Arial" w:cs="Arial"/>
          <w:spacing w:val="1"/>
          <w:lang w:eastAsia="ar-SA"/>
        </w:rPr>
        <w:t>au</w:t>
      </w:r>
      <w:r w:rsidRPr="00032F3C">
        <w:rPr>
          <w:rFonts w:eastAsia="Arial" w:cs="Arial"/>
          <w:lang w:eastAsia="ar-SA"/>
        </w:rPr>
        <w:t>se</w:t>
      </w:r>
      <w:r w:rsidRPr="00032F3C">
        <w:rPr>
          <w:rFonts w:eastAsia="Arial" w:cs="Arial"/>
          <w:spacing w:val="-14"/>
          <w:lang w:eastAsia="ar-SA"/>
        </w:rPr>
        <w:t xml:space="preserve"> </w:t>
      </w:r>
      <w:r w:rsidRPr="00032F3C">
        <w:rPr>
          <w:rFonts w:eastAsia="Arial" w:cs="Arial"/>
          <w:lang w:eastAsia="ar-SA"/>
        </w:rPr>
        <w:t>a</w:t>
      </w:r>
      <w:r w:rsidRPr="00032F3C">
        <w:rPr>
          <w:rFonts w:eastAsia="Arial" w:cs="Arial"/>
          <w:spacing w:val="1"/>
          <w:lang w:eastAsia="ar-SA"/>
        </w:rPr>
        <w:t xml:space="preserve"> de</w:t>
      </w:r>
      <w:r w:rsidRPr="00032F3C">
        <w:rPr>
          <w:rFonts w:eastAsia="Arial" w:cs="Arial"/>
          <w:spacing w:val="-4"/>
          <w:lang w:eastAsia="ar-SA"/>
        </w:rPr>
        <w:t>t</w:t>
      </w:r>
      <w:r w:rsidRPr="00032F3C">
        <w:rPr>
          <w:rFonts w:eastAsia="Arial" w:cs="Arial"/>
          <w:spacing w:val="-3"/>
          <w:lang w:eastAsia="ar-SA"/>
        </w:rPr>
        <w:t>r</w:t>
      </w:r>
      <w:r w:rsidRPr="00032F3C">
        <w:rPr>
          <w:rFonts w:eastAsia="Arial" w:cs="Arial"/>
          <w:spacing w:val="4"/>
          <w:lang w:eastAsia="ar-SA"/>
        </w:rPr>
        <w:t>i</w:t>
      </w:r>
      <w:r w:rsidRPr="00032F3C">
        <w:rPr>
          <w:rFonts w:eastAsia="Arial" w:cs="Arial"/>
          <w:spacing w:val="-7"/>
          <w:lang w:eastAsia="ar-SA"/>
        </w:rPr>
        <w:t>m</w:t>
      </w:r>
      <w:r w:rsidRPr="00032F3C">
        <w:rPr>
          <w:rFonts w:eastAsia="Arial" w:cs="Arial"/>
          <w:spacing w:val="1"/>
          <w:lang w:eastAsia="ar-SA"/>
        </w:rPr>
        <w:t>en</w:t>
      </w:r>
      <w:r w:rsidRPr="00032F3C">
        <w:rPr>
          <w:rFonts w:eastAsia="Arial" w:cs="Arial"/>
          <w:lang w:eastAsia="ar-SA"/>
        </w:rPr>
        <w:t>t</w:t>
      </w:r>
      <w:r w:rsidRPr="00032F3C">
        <w:rPr>
          <w:rFonts w:eastAsia="Arial" w:cs="Arial"/>
          <w:spacing w:val="1"/>
          <w:lang w:eastAsia="ar-SA"/>
        </w:rPr>
        <w:t>a</w:t>
      </w:r>
      <w:r w:rsidRPr="00032F3C">
        <w:rPr>
          <w:rFonts w:eastAsia="Arial" w:cs="Arial"/>
          <w:lang w:eastAsia="ar-SA"/>
        </w:rPr>
        <w:t>l</w:t>
      </w:r>
      <w:r w:rsidRPr="00032F3C">
        <w:rPr>
          <w:rFonts w:eastAsia="Arial" w:cs="Arial"/>
          <w:spacing w:val="-12"/>
          <w:lang w:eastAsia="ar-SA"/>
        </w:rPr>
        <w:t xml:space="preserve"> </w:t>
      </w:r>
      <w:r w:rsidRPr="00032F3C">
        <w:rPr>
          <w:rFonts w:eastAsia="Arial" w:cs="Arial"/>
          <w:spacing w:val="4"/>
          <w:lang w:eastAsia="ar-SA"/>
        </w:rPr>
        <w:t>i</w:t>
      </w:r>
      <w:r w:rsidRPr="00032F3C">
        <w:rPr>
          <w:rFonts w:eastAsia="Arial" w:cs="Arial"/>
          <w:spacing w:val="-7"/>
          <w:lang w:eastAsia="ar-SA"/>
        </w:rPr>
        <w:t>m</w:t>
      </w:r>
      <w:r w:rsidRPr="00032F3C">
        <w:rPr>
          <w:rFonts w:eastAsia="Arial" w:cs="Arial"/>
          <w:spacing w:val="1"/>
          <w:lang w:eastAsia="ar-SA"/>
        </w:rPr>
        <w:t>pa</w:t>
      </w:r>
      <w:r w:rsidRPr="00032F3C">
        <w:rPr>
          <w:rFonts w:eastAsia="Arial" w:cs="Arial"/>
          <w:lang w:eastAsia="ar-SA"/>
        </w:rPr>
        <w:t>ct</w:t>
      </w:r>
      <w:r w:rsidRPr="00032F3C">
        <w:rPr>
          <w:rFonts w:eastAsia="Arial" w:cs="Arial"/>
          <w:spacing w:val="-6"/>
          <w:lang w:eastAsia="ar-SA"/>
        </w:rPr>
        <w:t xml:space="preserve"> </w:t>
      </w:r>
      <w:r w:rsidRPr="00032F3C">
        <w:rPr>
          <w:rFonts w:eastAsia="Arial" w:cs="Arial"/>
          <w:lang w:eastAsia="ar-SA"/>
        </w:rPr>
        <w:t xml:space="preserve">to </w:t>
      </w:r>
      <w:r w:rsidRPr="00032F3C">
        <w:rPr>
          <w:rFonts w:eastAsia="Arial" w:cs="Arial"/>
          <w:spacing w:val="-4"/>
          <w:lang w:eastAsia="ar-SA"/>
        </w:rPr>
        <w:t>t</w:t>
      </w:r>
      <w:r w:rsidRPr="00032F3C">
        <w:rPr>
          <w:rFonts w:eastAsia="Arial" w:cs="Arial"/>
          <w:spacing w:val="1"/>
          <w:lang w:eastAsia="ar-SA"/>
        </w:rPr>
        <w:t>h</w:t>
      </w:r>
      <w:r w:rsidRPr="00032F3C">
        <w:rPr>
          <w:rFonts w:eastAsia="Arial" w:cs="Arial"/>
          <w:lang w:eastAsia="ar-SA"/>
        </w:rPr>
        <w:t>e</w:t>
      </w:r>
      <w:r w:rsidRPr="00032F3C">
        <w:rPr>
          <w:rFonts w:eastAsia="Arial" w:cs="Arial"/>
          <w:spacing w:val="-1"/>
          <w:lang w:eastAsia="ar-SA"/>
        </w:rPr>
        <w:t xml:space="preserve"> S</w:t>
      </w:r>
      <w:r w:rsidRPr="00032F3C">
        <w:rPr>
          <w:rFonts w:eastAsia="Arial" w:cs="Arial"/>
          <w:lang w:eastAsia="ar-SA"/>
        </w:rPr>
        <w:t>t</w:t>
      </w:r>
      <w:r w:rsidRPr="00032F3C">
        <w:rPr>
          <w:rFonts w:eastAsia="Arial" w:cs="Arial"/>
          <w:spacing w:val="1"/>
          <w:lang w:eastAsia="ar-SA"/>
        </w:rPr>
        <w:t>a</w:t>
      </w:r>
      <w:r w:rsidRPr="00032F3C">
        <w:rPr>
          <w:rFonts w:eastAsia="Arial" w:cs="Arial"/>
          <w:spacing w:val="-4"/>
          <w:lang w:eastAsia="ar-SA"/>
        </w:rPr>
        <w:t>t</w:t>
      </w:r>
      <w:r w:rsidRPr="00032F3C">
        <w:rPr>
          <w:rFonts w:eastAsia="Arial" w:cs="Arial"/>
          <w:lang w:eastAsia="ar-SA"/>
        </w:rPr>
        <w:t xml:space="preserve">e or </w:t>
      </w:r>
      <w:proofErr w:type="spellStart"/>
      <w:r w:rsidRPr="00032F3C">
        <w:rPr>
          <w:rFonts w:eastAsia="Arial" w:cs="Arial"/>
          <w:lang w:eastAsia="ar-SA"/>
        </w:rPr>
        <w:t>HHAC</w:t>
      </w:r>
      <w:proofErr w:type="spellEnd"/>
      <w:r w:rsidRPr="00032F3C">
        <w:rPr>
          <w:rFonts w:eastAsia="Arial" w:cs="Arial"/>
          <w:spacing w:val="-4"/>
          <w:lang w:eastAsia="ar-SA"/>
        </w:rPr>
        <w:t xml:space="preserve"> </w:t>
      </w:r>
      <w:r w:rsidRPr="00032F3C">
        <w:rPr>
          <w:rFonts w:eastAsia="Arial" w:cs="Arial"/>
          <w:spacing w:val="1"/>
          <w:lang w:eastAsia="ar-SA"/>
        </w:rPr>
        <w:t>a</w:t>
      </w:r>
      <w:r w:rsidRPr="00032F3C">
        <w:rPr>
          <w:rFonts w:eastAsia="Arial" w:cs="Arial"/>
          <w:lang w:eastAsia="ar-SA"/>
        </w:rPr>
        <w:t>s a</w:t>
      </w:r>
      <w:r w:rsidRPr="00032F3C">
        <w:rPr>
          <w:rFonts w:eastAsia="Arial" w:cs="Arial"/>
          <w:spacing w:val="-9"/>
          <w:lang w:eastAsia="ar-SA"/>
        </w:rPr>
        <w:t xml:space="preserve"> </w:t>
      </w:r>
      <w:r w:rsidRPr="00032F3C">
        <w:rPr>
          <w:rFonts w:eastAsia="Arial" w:cs="Arial"/>
          <w:spacing w:val="-5"/>
          <w:lang w:eastAsia="ar-SA"/>
        </w:rPr>
        <w:t>w</w:t>
      </w:r>
      <w:r w:rsidRPr="00032F3C">
        <w:rPr>
          <w:rFonts w:eastAsia="Arial" w:cs="Arial"/>
          <w:spacing w:val="1"/>
          <w:lang w:eastAsia="ar-SA"/>
        </w:rPr>
        <w:t>ho</w:t>
      </w:r>
      <w:r w:rsidRPr="00032F3C">
        <w:rPr>
          <w:rFonts w:eastAsia="Arial" w:cs="Arial"/>
          <w:spacing w:val="4"/>
          <w:lang w:eastAsia="ar-SA"/>
        </w:rPr>
        <w:t>l</w:t>
      </w:r>
      <w:r w:rsidRPr="00032F3C">
        <w:rPr>
          <w:rFonts w:eastAsia="Arial" w:cs="Arial"/>
          <w:lang w:eastAsia="ar-SA"/>
        </w:rPr>
        <w:t>e</w:t>
      </w:r>
      <w:r w:rsidRPr="00032F3C">
        <w:rPr>
          <w:rFonts w:eastAsia="Arial" w:cs="Arial"/>
          <w:spacing w:val="-19"/>
          <w:lang w:eastAsia="ar-SA"/>
        </w:rPr>
        <w:t xml:space="preserve"> </w:t>
      </w:r>
      <w:r w:rsidRPr="00032F3C">
        <w:rPr>
          <w:rFonts w:eastAsia="Arial" w:cs="Arial"/>
          <w:spacing w:val="4"/>
          <w:lang w:eastAsia="ar-SA"/>
        </w:rPr>
        <w:t>i</w:t>
      </w:r>
      <w:r w:rsidRPr="00032F3C">
        <w:rPr>
          <w:rFonts w:eastAsia="Arial" w:cs="Arial"/>
          <w:spacing w:val="1"/>
          <w:lang w:eastAsia="ar-SA"/>
        </w:rPr>
        <w:t>n</w:t>
      </w:r>
      <w:r w:rsidRPr="00032F3C">
        <w:rPr>
          <w:rFonts w:eastAsia="Arial" w:cs="Arial"/>
          <w:spacing w:val="-5"/>
          <w:lang w:eastAsia="ar-SA"/>
        </w:rPr>
        <w:t>c</w:t>
      </w:r>
      <w:r w:rsidRPr="00032F3C">
        <w:rPr>
          <w:rFonts w:eastAsia="Arial" w:cs="Arial"/>
          <w:spacing w:val="4"/>
          <w:lang w:eastAsia="ar-SA"/>
        </w:rPr>
        <w:t>l</w:t>
      </w:r>
      <w:r w:rsidRPr="00032F3C">
        <w:rPr>
          <w:rFonts w:eastAsia="Arial" w:cs="Arial"/>
          <w:spacing w:val="1"/>
          <w:lang w:eastAsia="ar-SA"/>
        </w:rPr>
        <w:t>u</w:t>
      </w:r>
      <w:r w:rsidRPr="00032F3C">
        <w:rPr>
          <w:rFonts w:eastAsia="Arial" w:cs="Arial"/>
          <w:spacing w:val="-3"/>
          <w:lang w:eastAsia="ar-SA"/>
        </w:rPr>
        <w:t>d</w:t>
      </w:r>
      <w:r w:rsidRPr="00032F3C">
        <w:rPr>
          <w:rFonts w:eastAsia="Arial" w:cs="Arial"/>
          <w:spacing w:val="4"/>
          <w:lang w:eastAsia="ar-SA"/>
        </w:rPr>
        <w:t>i</w:t>
      </w:r>
      <w:r w:rsidRPr="00032F3C">
        <w:rPr>
          <w:rFonts w:eastAsia="Arial" w:cs="Arial"/>
          <w:spacing w:val="-3"/>
          <w:lang w:eastAsia="ar-SA"/>
        </w:rPr>
        <w:t>n</w:t>
      </w:r>
      <w:r w:rsidRPr="00032F3C">
        <w:rPr>
          <w:rFonts w:eastAsia="Arial" w:cs="Arial"/>
          <w:spacing w:val="1"/>
          <w:lang w:eastAsia="ar-SA"/>
        </w:rPr>
        <w:t>g</w:t>
      </w:r>
      <w:r w:rsidRPr="00032F3C">
        <w:rPr>
          <w:rFonts w:eastAsia="Arial" w:cs="Arial"/>
          <w:lang w:eastAsia="ar-SA"/>
        </w:rPr>
        <w:t>,</w:t>
      </w:r>
      <w:r w:rsidRPr="00032F3C">
        <w:rPr>
          <w:rFonts w:eastAsia="Arial" w:cs="Arial"/>
          <w:spacing w:val="-19"/>
          <w:lang w:eastAsia="ar-SA"/>
        </w:rPr>
        <w:t xml:space="preserve"> </w:t>
      </w:r>
      <w:r w:rsidRPr="00032F3C">
        <w:rPr>
          <w:rFonts w:eastAsia="Arial" w:cs="Arial"/>
          <w:spacing w:val="1"/>
          <w:lang w:eastAsia="ar-SA"/>
        </w:rPr>
        <w:t>bu</w:t>
      </w:r>
      <w:r w:rsidRPr="00032F3C">
        <w:rPr>
          <w:rFonts w:eastAsia="Arial" w:cs="Arial"/>
          <w:lang w:eastAsia="ar-SA"/>
        </w:rPr>
        <w:t>t</w:t>
      </w:r>
      <w:r w:rsidRPr="00032F3C">
        <w:rPr>
          <w:rFonts w:eastAsia="Arial" w:cs="Arial"/>
          <w:spacing w:val="-16"/>
          <w:lang w:eastAsia="ar-SA"/>
        </w:rPr>
        <w:t xml:space="preserve"> </w:t>
      </w:r>
      <w:r w:rsidRPr="00032F3C">
        <w:rPr>
          <w:rFonts w:eastAsia="Arial" w:cs="Arial"/>
          <w:spacing w:val="1"/>
          <w:lang w:eastAsia="ar-SA"/>
        </w:rPr>
        <w:t>no</w:t>
      </w:r>
      <w:r w:rsidRPr="00032F3C">
        <w:rPr>
          <w:rFonts w:eastAsia="Arial" w:cs="Arial"/>
          <w:lang w:eastAsia="ar-SA"/>
        </w:rPr>
        <w:t>t</w:t>
      </w:r>
      <w:r w:rsidRPr="00032F3C">
        <w:rPr>
          <w:rFonts w:eastAsia="Arial" w:cs="Arial"/>
          <w:spacing w:val="-16"/>
          <w:lang w:eastAsia="ar-SA"/>
        </w:rPr>
        <w:t xml:space="preserve"> </w:t>
      </w:r>
      <w:r w:rsidRPr="00032F3C">
        <w:rPr>
          <w:rFonts w:eastAsia="Arial" w:cs="Arial"/>
          <w:lang w:eastAsia="ar-SA"/>
        </w:rPr>
        <w:t>l</w:t>
      </w:r>
      <w:r w:rsidRPr="00032F3C">
        <w:rPr>
          <w:rFonts w:eastAsia="Arial" w:cs="Arial"/>
          <w:spacing w:val="4"/>
          <w:lang w:eastAsia="ar-SA"/>
        </w:rPr>
        <w:t>i</w:t>
      </w:r>
      <w:r w:rsidRPr="00032F3C">
        <w:rPr>
          <w:rFonts w:eastAsia="Arial" w:cs="Arial"/>
          <w:spacing w:val="-7"/>
          <w:lang w:eastAsia="ar-SA"/>
        </w:rPr>
        <w:t>m</w:t>
      </w:r>
      <w:r w:rsidRPr="00032F3C">
        <w:rPr>
          <w:rFonts w:eastAsia="Arial" w:cs="Arial"/>
          <w:spacing w:val="4"/>
          <w:lang w:eastAsia="ar-SA"/>
        </w:rPr>
        <w:t>i</w:t>
      </w:r>
      <w:r w:rsidRPr="00032F3C">
        <w:rPr>
          <w:rFonts w:eastAsia="Arial" w:cs="Arial"/>
          <w:lang w:eastAsia="ar-SA"/>
        </w:rPr>
        <w:t>t</w:t>
      </w:r>
      <w:r w:rsidRPr="00032F3C">
        <w:rPr>
          <w:rFonts w:eastAsia="Arial" w:cs="Arial"/>
          <w:spacing w:val="1"/>
          <w:lang w:eastAsia="ar-SA"/>
        </w:rPr>
        <w:t>e</w:t>
      </w:r>
      <w:r w:rsidRPr="00032F3C">
        <w:rPr>
          <w:rFonts w:eastAsia="Arial" w:cs="Arial"/>
          <w:lang w:eastAsia="ar-SA"/>
        </w:rPr>
        <w:t>d</w:t>
      </w:r>
      <w:r w:rsidRPr="00032F3C">
        <w:rPr>
          <w:rFonts w:eastAsia="Arial" w:cs="Arial"/>
          <w:spacing w:val="-15"/>
          <w:lang w:eastAsia="ar-SA"/>
        </w:rPr>
        <w:t xml:space="preserve"> </w:t>
      </w:r>
      <w:r w:rsidRPr="00032F3C">
        <w:rPr>
          <w:rFonts w:eastAsia="Arial" w:cs="Arial"/>
          <w:lang w:eastAsia="ar-SA"/>
        </w:rPr>
        <w:t>t</w:t>
      </w:r>
      <w:r w:rsidRPr="00032F3C">
        <w:rPr>
          <w:rFonts w:eastAsia="Arial" w:cs="Arial"/>
          <w:spacing w:val="1"/>
          <w:lang w:eastAsia="ar-SA"/>
        </w:rPr>
        <w:t>o</w:t>
      </w:r>
      <w:r w:rsidRPr="00032F3C">
        <w:rPr>
          <w:rFonts w:eastAsia="Arial" w:cs="Arial"/>
          <w:lang w:eastAsia="ar-SA"/>
        </w:rPr>
        <w:t>,</w:t>
      </w:r>
      <w:r w:rsidRPr="00032F3C">
        <w:rPr>
          <w:rFonts w:eastAsia="Arial" w:cs="Arial"/>
          <w:spacing w:val="-16"/>
          <w:lang w:eastAsia="ar-SA"/>
        </w:rPr>
        <w:t xml:space="preserve"> </w:t>
      </w:r>
      <w:r w:rsidRPr="00032F3C">
        <w:rPr>
          <w:rFonts w:eastAsia="Arial" w:cs="Arial"/>
          <w:spacing w:val="1"/>
          <w:lang w:eastAsia="ar-SA"/>
        </w:rPr>
        <w:t>an</w:t>
      </w:r>
      <w:r w:rsidRPr="00032F3C">
        <w:rPr>
          <w:rFonts w:eastAsia="Arial" w:cs="Arial"/>
          <w:lang w:eastAsia="ar-SA"/>
        </w:rPr>
        <w:t>y</w:t>
      </w:r>
      <w:r w:rsidRPr="00032F3C">
        <w:rPr>
          <w:rFonts w:eastAsia="Arial" w:cs="Arial"/>
          <w:spacing w:val="-13"/>
          <w:lang w:eastAsia="ar-SA"/>
        </w:rPr>
        <w:t xml:space="preserve"> </w:t>
      </w:r>
      <w:r w:rsidRPr="00032F3C">
        <w:rPr>
          <w:rFonts w:eastAsia="Arial" w:cs="Arial"/>
          <w:spacing w:val="1"/>
          <w:lang w:eastAsia="ar-SA"/>
        </w:rPr>
        <w:t>a</w:t>
      </w:r>
      <w:r w:rsidRPr="00032F3C">
        <w:rPr>
          <w:rFonts w:eastAsia="Arial" w:cs="Arial"/>
          <w:lang w:eastAsia="ar-SA"/>
        </w:rPr>
        <w:t>c</w:t>
      </w:r>
      <w:r w:rsidRPr="00032F3C">
        <w:rPr>
          <w:rFonts w:eastAsia="Arial" w:cs="Arial"/>
          <w:spacing w:val="-4"/>
          <w:lang w:eastAsia="ar-SA"/>
        </w:rPr>
        <w:t>t</w:t>
      </w:r>
      <w:r w:rsidRPr="00032F3C">
        <w:rPr>
          <w:rFonts w:eastAsia="Arial" w:cs="Arial"/>
          <w:spacing w:val="4"/>
          <w:lang w:eastAsia="ar-SA"/>
        </w:rPr>
        <w:t>i</w:t>
      </w:r>
      <w:r w:rsidRPr="00032F3C">
        <w:rPr>
          <w:rFonts w:eastAsia="Arial" w:cs="Arial"/>
          <w:spacing w:val="-3"/>
          <w:lang w:eastAsia="ar-SA"/>
        </w:rPr>
        <w:t>o</w:t>
      </w:r>
      <w:r w:rsidRPr="00032F3C">
        <w:rPr>
          <w:rFonts w:eastAsia="Arial" w:cs="Arial"/>
          <w:lang w:eastAsia="ar-SA"/>
        </w:rPr>
        <w:t>n</w:t>
      </w:r>
      <w:r w:rsidRPr="00032F3C">
        <w:rPr>
          <w:rFonts w:eastAsia="Arial" w:cs="Arial"/>
          <w:spacing w:val="-18"/>
          <w:lang w:eastAsia="ar-SA"/>
        </w:rPr>
        <w:t xml:space="preserve"> </w:t>
      </w:r>
      <w:r w:rsidRPr="00032F3C">
        <w:rPr>
          <w:rFonts w:eastAsia="Arial" w:cs="Arial"/>
          <w:spacing w:val="1"/>
          <w:lang w:eastAsia="ar-SA"/>
        </w:rPr>
        <w:t>o</w:t>
      </w:r>
      <w:r w:rsidRPr="00032F3C">
        <w:rPr>
          <w:rFonts w:eastAsia="Arial" w:cs="Arial"/>
          <w:lang w:eastAsia="ar-SA"/>
        </w:rPr>
        <w:t>r</w:t>
      </w:r>
      <w:r w:rsidRPr="00032F3C">
        <w:rPr>
          <w:rFonts w:eastAsia="Arial" w:cs="Arial"/>
          <w:spacing w:val="-9"/>
          <w:lang w:eastAsia="ar-SA"/>
        </w:rPr>
        <w:t xml:space="preserve"> </w:t>
      </w:r>
      <w:r w:rsidRPr="00032F3C">
        <w:rPr>
          <w:rFonts w:eastAsia="Arial" w:cs="Arial"/>
          <w:spacing w:val="1"/>
          <w:lang w:eastAsia="ar-SA"/>
        </w:rPr>
        <w:t>de</w:t>
      </w:r>
      <w:r w:rsidRPr="00032F3C">
        <w:rPr>
          <w:rFonts w:eastAsia="Arial" w:cs="Arial"/>
          <w:spacing w:val="-5"/>
          <w:lang w:eastAsia="ar-SA"/>
        </w:rPr>
        <w:t>c</w:t>
      </w:r>
      <w:r w:rsidRPr="00032F3C">
        <w:rPr>
          <w:rFonts w:eastAsia="Arial" w:cs="Arial"/>
          <w:spacing w:val="4"/>
          <w:lang w:eastAsia="ar-SA"/>
        </w:rPr>
        <w:t>i</w:t>
      </w:r>
      <w:r w:rsidRPr="00032F3C">
        <w:rPr>
          <w:rFonts w:eastAsia="Arial" w:cs="Arial"/>
          <w:spacing w:val="-5"/>
          <w:lang w:eastAsia="ar-SA"/>
        </w:rPr>
        <w:t>s</w:t>
      </w:r>
      <w:r w:rsidRPr="00032F3C">
        <w:rPr>
          <w:rFonts w:eastAsia="Arial" w:cs="Arial"/>
          <w:spacing w:val="4"/>
          <w:lang w:eastAsia="ar-SA"/>
        </w:rPr>
        <w:t>i</w:t>
      </w:r>
      <w:r w:rsidRPr="00032F3C">
        <w:rPr>
          <w:rFonts w:eastAsia="Arial" w:cs="Arial"/>
          <w:spacing w:val="1"/>
          <w:lang w:eastAsia="ar-SA"/>
        </w:rPr>
        <w:t>o</w:t>
      </w:r>
      <w:r w:rsidRPr="00032F3C">
        <w:rPr>
          <w:rFonts w:eastAsia="Arial" w:cs="Arial"/>
          <w:lang w:eastAsia="ar-SA"/>
        </w:rPr>
        <w:t>n</w:t>
      </w:r>
      <w:r w:rsidRPr="00032F3C">
        <w:rPr>
          <w:rFonts w:eastAsia="Arial" w:cs="Arial"/>
          <w:spacing w:val="-21"/>
          <w:lang w:eastAsia="ar-SA"/>
        </w:rPr>
        <w:t xml:space="preserve"> </w:t>
      </w:r>
      <w:r w:rsidRPr="00032F3C">
        <w:rPr>
          <w:rFonts w:eastAsia="Arial" w:cs="Arial"/>
          <w:lang w:eastAsia="ar-SA"/>
        </w:rPr>
        <w:t>to</w:t>
      </w:r>
      <w:r w:rsidRPr="00032F3C">
        <w:rPr>
          <w:rFonts w:eastAsia="Arial" w:cs="Arial"/>
          <w:spacing w:val="-10"/>
          <w:lang w:eastAsia="ar-SA"/>
        </w:rPr>
        <w:t xml:space="preserve"> </w:t>
      </w:r>
      <w:r w:rsidRPr="00032F3C">
        <w:rPr>
          <w:rFonts w:eastAsia="Arial" w:cs="Arial"/>
          <w:spacing w:val="-3"/>
          <w:lang w:eastAsia="ar-SA"/>
        </w:rPr>
        <w:t>d</w:t>
      </w:r>
      <w:r w:rsidRPr="00032F3C">
        <w:rPr>
          <w:rFonts w:eastAsia="Arial" w:cs="Arial"/>
          <w:spacing w:val="4"/>
          <w:lang w:eastAsia="ar-SA"/>
        </w:rPr>
        <w:t>i</w:t>
      </w:r>
      <w:r w:rsidRPr="00032F3C">
        <w:rPr>
          <w:rFonts w:eastAsia="Arial" w:cs="Arial"/>
          <w:lang w:eastAsia="ar-SA"/>
        </w:rPr>
        <w:t>v</w:t>
      </w:r>
      <w:r w:rsidRPr="00032F3C">
        <w:rPr>
          <w:rFonts w:eastAsia="Arial" w:cs="Arial"/>
          <w:spacing w:val="-3"/>
          <w:lang w:eastAsia="ar-SA"/>
        </w:rPr>
        <w:t>e</w:t>
      </w:r>
      <w:r w:rsidRPr="00032F3C">
        <w:rPr>
          <w:rFonts w:eastAsia="Arial" w:cs="Arial"/>
          <w:spacing w:val="2"/>
          <w:lang w:eastAsia="ar-SA"/>
        </w:rPr>
        <w:t>r</w:t>
      </w:r>
      <w:r w:rsidRPr="00032F3C">
        <w:rPr>
          <w:rFonts w:eastAsia="Arial" w:cs="Arial"/>
          <w:lang w:eastAsia="ar-SA"/>
        </w:rPr>
        <w:t>t</w:t>
      </w:r>
      <w:r w:rsidRPr="00032F3C">
        <w:rPr>
          <w:rFonts w:eastAsia="Arial" w:cs="Arial"/>
          <w:spacing w:val="-15"/>
          <w:lang w:eastAsia="ar-SA"/>
        </w:rPr>
        <w:t xml:space="preserve"> </w:t>
      </w:r>
      <w:r w:rsidRPr="00032F3C">
        <w:rPr>
          <w:rFonts w:eastAsia="Arial" w:cs="Arial"/>
          <w:spacing w:val="-3"/>
          <w:lang w:eastAsia="ar-SA"/>
        </w:rPr>
        <w:t>r</w:t>
      </w:r>
      <w:r w:rsidRPr="00032F3C">
        <w:rPr>
          <w:rFonts w:eastAsia="Arial" w:cs="Arial"/>
          <w:spacing w:val="1"/>
          <w:lang w:eastAsia="ar-SA"/>
        </w:rPr>
        <w:t>e</w:t>
      </w:r>
      <w:r w:rsidRPr="00032F3C">
        <w:rPr>
          <w:rFonts w:eastAsia="Arial" w:cs="Arial"/>
          <w:lang w:eastAsia="ar-SA"/>
        </w:rPr>
        <w:t>s</w:t>
      </w:r>
      <w:r w:rsidRPr="00032F3C">
        <w:rPr>
          <w:rFonts w:eastAsia="Arial" w:cs="Arial"/>
          <w:spacing w:val="1"/>
          <w:lang w:eastAsia="ar-SA"/>
        </w:rPr>
        <w:t>ou</w:t>
      </w:r>
      <w:r w:rsidRPr="00032F3C">
        <w:rPr>
          <w:rFonts w:eastAsia="Arial" w:cs="Arial"/>
          <w:spacing w:val="2"/>
          <w:lang w:eastAsia="ar-SA"/>
        </w:rPr>
        <w:t>r</w:t>
      </w:r>
      <w:r w:rsidRPr="00032F3C">
        <w:rPr>
          <w:rFonts w:eastAsia="Arial" w:cs="Arial"/>
          <w:lang w:eastAsia="ar-SA"/>
        </w:rPr>
        <w:t>c</w:t>
      </w:r>
      <w:r w:rsidRPr="00032F3C">
        <w:rPr>
          <w:rFonts w:eastAsia="Arial" w:cs="Arial"/>
          <w:spacing w:val="1"/>
          <w:lang w:eastAsia="ar-SA"/>
        </w:rPr>
        <w:t>e</w:t>
      </w:r>
      <w:r w:rsidRPr="00032F3C">
        <w:rPr>
          <w:rFonts w:eastAsia="Arial" w:cs="Arial"/>
          <w:lang w:eastAsia="ar-SA"/>
        </w:rPr>
        <w:t>s</w:t>
      </w:r>
      <w:r w:rsidRPr="00032F3C">
        <w:rPr>
          <w:rFonts w:eastAsia="Arial" w:cs="Arial"/>
          <w:spacing w:val="-25"/>
          <w:lang w:eastAsia="ar-SA"/>
        </w:rPr>
        <w:t xml:space="preserve"> </w:t>
      </w:r>
      <w:r w:rsidRPr="00032F3C">
        <w:rPr>
          <w:rFonts w:eastAsia="Arial" w:cs="Arial"/>
          <w:lang w:eastAsia="ar-SA"/>
        </w:rPr>
        <w:t>f</w:t>
      </w:r>
      <w:r w:rsidRPr="00032F3C">
        <w:rPr>
          <w:rFonts w:eastAsia="Arial" w:cs="Arial"/>
          <w:spacing w:val="2"/>
          <w:lang w:eastAsia="ar-SA"/>
        </w:rPr>
        <w:t>r</w:t>
      </w:r>
      <w:r w:rsidRPr="00032F3C">
        <w:rPr>
          <w:rFonts w:eastAsia="Arial" w:cs="Arial"/>
          <w:spacing w:val="1"/>
          <w:lang w:eastAsia="ar-SA"/>
        </w:rPr>
        <w:t>o</w:t>
      </w:r>
      <w:r w:rsidRPr="00032F3C">
        <w:rPr>
          <w:rFonts w:eastAsia="Arial" w:cs="Arial"/>
          <w:lang w:eastAsia="ar-SA"/>
        </w:rPr>
        <w:t xml:space="preserve">m </w:t>
      </w:r>
      <w:r w:rsidRPr="00032F3C">
        <w:rPr>
          <w:rFonts w:eastAsia="Arial" w:cs="Arial"/>
          <w:spacing w:val="1"/>
          <w:lang w:eastAsia="ar-SA"/>
        </w:rPr>
        <w:t>on</w:t>
      </w:r>
      <w:r w:rsidRPr="00032F3C">
        <w:rPr>
          <w:rFonts w:eastAsia="Arial" w:cs="Arial"/>
          <w:lang w:eastAsia="ar-SA"/>
        </w:rPr>
        <w:t>e</w:t>
      </w:r>
      <w:r w:rsidRPr="00032F3C">
        <w:rPr>
          <w:rFonts w:eastAsia="Arial" w:cs="Arial"/>
          <w:spacing w:val="-2"/>
          <w:lang w:eastAsia="ar-SA"/>
        </w:rPr>
        <w:t xml:space="preserve"> </w:t>
      </w:r>
      <w:r w:rsidRPr="00032F3C">
        <w:rPr>
          <w:rFonts w:eastAsia="Arial" w:cs="Arial"/>
          <w:spacing w:val="-1"/>
          <w:lang w:eastAsia="ar-SA"/>
        </w:rPr>
        <w:t>S</w:t>
      </w:r>
      <w:r w:rsidRPr="00032F3C">
        <w:rPr>
          <w:rFonts w:eastAsia="Arial" w:cs="Arial"/>
          <w:lang w:eastAsia="ar-SA"/>
        </w:rPr>
        <w:t>t</w:t>
      </w:r>
      <w:r w:rsidRPr="00032F3C">
        <w:rPr>
          <w:rFonts w:eastAsia="Arial" w:cs="Arial"/>
          <w:spacing w:val="1"/>
          <w:lang w:eastAsia="ar-SA"/>
        </w:rPr>
        <w:t>a</w:t>
      </w:r>
      <w:r w:rsidRPr="00032F3C">
        <w:rPr>
          <w:rFonts w:eastAsia="Arial" w:cs="Arial"/>
          <w:lang w:eastAsia="ar-SA"/>
        </w:rPr>
        <w:t>te</w:t>
      </w:r>
      <w:r w:rsidRPr="00032F3C">
        <w:rPr>
          <w:rFonts w:eastAsia="Arial" w:cs="Arial"/>
          <w:spacing w:val="-4"/>
          <w:lang w:eastAsia="ar-SA"/>
        </w:rPr>
        <w:t xml:space="preserve"> or </w:t>
      </w:r>
      <w:proofErr w:type="spellStart"/>
      <w:r w:rsidRPr="00032F3C">
        <w:rPr>
          <w:rFonts w:eastAsia="Arial" w:cs="Arial"/>
          <w:spacing w:val="-4"/>
          <w:lang w:eastAsia="ar-SA"/>
        </w:rPr>
        <w:t>HHAC</w:t>
      </w:r>
      <w:proofErr w:type="spellEnd"/>
      <w:r w:rsidRPr="00032F3C">
        <w:rPr>
          <w:rFonts w:eastAsia="Arial" w:cs="Arial"/>
          <w:spacing w:val="-4"/>
          <w:lang w:eastAsia="ar-SA"/>
        </w:rPr>
        <w:t xml:space="preserve"> </w:t>
      </w:r>
      <w:r w:rsidRPr="00032F3C">
        <w:rPr>
          <w:rFonts w:eastAsia="Arial" w:cs="Arial"/>
          <w:spacing w:val="-3"/>
          <w:lang w:eastAsia="ar-SA"/>
        </w:rPr>
        <w:t>p</w:t>
      </w:r>
      <w:r w:rsidRPr="00032F3C">
        <w:rPr>
          <w:rFonts w:eastAsia="Arial" w:cs="Arial"/>
          <w:spacing w:val="2"/>
          <w:lang w:eastAsia="ar-SA"/>
        </w:rPr>
        <w:t>r</w:t>
      </w:r>
      <w:r w:rsidRPr="00032F3C">
        <w:rPr>
          <w:rFonts w:eastAsia="Arial" w:cs="Arial"/>
          <w:spacing w:val="1"/>
          <w:lang w:eastAsia="ar-SA"/>
        </w:rPr>
        <w:t>o</w:t>
      </w:r>
      <w:r w:rsidRPr="00032F3C">
        <w:rPr>
          <w:rFonts w:eastAsia="Arial" w:cs="Arial"/>
          <w:spacing w:val="-5"/>
          <w:lang w:eastAsia="ar-SA"/>
        </w:rPr>
        <w:t>j</w:t>
      </w:r>
      <w:r w:rsidRPr="00032F3C">
        <w:rPr>
          <w:rFonts w:eastAsia="Arial" w:cs="Arial"/>
          <w:spacing w:val="1"/>
          <w:lang w:eastAsia="ar-SA"/>
        </w:rPr>
        <w:t>e</w:t>
      </w:r>
      <w:r w:rsidRPr="00032F3C">
        <w:rPr>
          <w:rFonts w:eastAsia="Arial" w:cs="Arial"/>
          <w:lang w:eastAsia="ar-SA"/>
        </w:rPr>
        <w:t>ct</w:t>
      </w:r>
      <w:r w:rsidRPr="00032F3C">
        <w:rPr>
          <w:rFonts w:eastAsia="Arial" w:cs="Arial"/>
          <w:spacing w:val="-6"/>
          <w:lang w:eastAsia="ar-SA"/>
        </w:rPr>
        <w:t xml:space="preserve"> </w:t>
      </w:r>
      <w:r w:rsidRPr="00032F3C">
        <w:rPr>
          <w:rFonts w:eastAsia="Arial" w:cs="Arial"/>
          <w:lang w:eastAsia="ar-SA"/>
        </w:rPr>
        <w:t xml:space="preserve">to </w:t>
      </w:r>
      <w:r w:rsidRPr="00032F3C">
        <w:rPr>
          <w:rFonts w:eastAsia="Arial" w:cs="Arial"/>
          <w:spacing w:val="1"/>
          <w:lang w:eastAsia="ar-SA"/>
        </w:rPr>
        <w:t>ano</w:t>
      </w:r>
      <w:r w:rsidRPr="00032F3C">
        <w:rPr>
          <w:rFonts w:eastAsia="Arial" w:cs="Arial"/>
          <w:lang w:eastAsia="ar-SA"/>
        </w:rPr>
        <w:t>t</w:t>
      </w:r>
      <w:r w:rsidRPr="00032F3C">
        <w:rPr>
          <w:rFonts w:eastAsia="Arial" w:cs="Arial"/>
          <w:spacing w:val="-3"/>
          <w:lang w:eastAsia="ar-SA"/>
        </w:rPr>
        <w:t>h</w:t>
      </w:r>
      <w:r w:rsidRPr="00032F3C">
        <w:rPr>
          <w:rFonts w:eastAsia="Arial" w:cs="Arial"/>
          <w:spacing w:val="1"/>
          <w:lang w:eastAsia="ar-SA"/>
        </w:rPr>
        <w:t>e</w:t>
      </w:r>
      <w:r w:rsidRPr="00032F3C">
        <w:rPr>
          <w:rFonts w:eastAsia="Arial" w:cs="Arial"/>
          <w:spacing w:val="2"/>
          <w:lang w:eastAsia="ar-SA"/>
        </w:rPr>
        <w:t>r</w:t>
      </w:r>
      <w:r w:rsidRPr="00032F3C">
        <w:rPr>
          <w:rFonts w:eastAsia="Arial" w:cs="Arial"/>
          <w:lang w:eastAsia="ar-SA"/>
        </w:rPr>
        <w:t>;</w:t>
      </w:r>
    </w:p>
    <w:p w14:paraId="569D585C" w14:textId="106B3C63" w:rsidR="00830E53" w:rsidRPr="00032F3C" w:rsidRDefault="00830E53" w:rsidP="00830E53">
      <w:pPr>
        <w:suppressAutoHyphens/>
        <w:spacing w:after="240" w:line="239" w:lineRule="auto"/>
        <w:ind w:left="820" w:right="59" w:hanging="360"/>
        <w:rPr>
          <w:rFonts w:eastAsia="Arial" w:cs="Arial"/>
          <w:lang w:eastAsia="ar-SA"/>
        </w:rPr>
      </w:pPr>
      <w:r w:rsidRPr="00032F3C">
        <w:rPr>
          <w:rFonts w:eastAsia="Arial" w:cs="Arial"/>
          <w:spacing w:val="1"/>
          <w:lang w:eastAsia="ar-SA"/>
        </w:rPr>
        <w:t>6</w:t>
      </w:r>
      <w:r w:rsidR="00C35FE4">
        <w:rPr>
          <w:rFonts w:eastAsia="Arial" w:cs="Arial"/>
          <w:lang w:eastAsia="ar-SA"/>
        </w:rPr>
        <w:t xml:space="preserve">. </w:t>
      </w:r>
      <w:r w:rsidRPr="00032F3C">
        <w:rPr>
          <w:rFonts w:eastAsia="Arial" w:cs="Arial"/>
          <w:lang w:eastAsia="ar-SA"/>
        </w:rPr>
        <w:t>In</w:t>
      </w:r>
      <w:r w:rsidRPr="00032F3C">
        <w:rPr>
          <w:rFonts w:eastAsia="Arial" w:cs="Arial"/>
          <w:spacing w:val="13"/>
          <w:lang w:eastAsia="ar-SA"/>
        </w:rPr>
        <w:t xml:space="preserve"> </w:t>
      </w:r>
      <w:r w:rsidRPr="00032F3C">
        <w:rPr>
          <w:rFonts w:eastAsia="Arial" w:cs="Arial"/>
          <w:lang w:eastAsia="ar-SA"/>
        </w:rPr>
        <w:t>f</w:t>
      </w:r>
      <w:r w:rsidRPr="00032F3C">
        <w:rPr>
          <w:rFonts w:eastAsia="Arial" w:cs="Arial"/>
          <w:spacing w:val="1"/>
          <w:lang w:eastAsia="ar-SA"/>
        </w:rPr>
        <w:t>u</w:t>
      </w:r>
      <w:r w:rsidRPr="00032F3C">
        <w:rPr>
          <w:rFonts w:eastAsia="Arial" w:cs="Arial"/>
          <w:spacing w:val="5"/>
          <w:lang w:eastAsia="ar-SA"/>
        </w:rPr>
        <w:t>l</w:t>
      </w:r>
      <w:r w:rsidRPr="00032F3C">
        <w:rPr>
          <w:rFonts w:eastAsia="Arial" w:cs="Arial"/>
          <w:spacing w:val="-4"/>
          <w:lang w:eastAsia="ar-SA"/>
        </w:rPr>
        <w:t>f</w:t>
      </w:r>
      <w:r w:rsidRPr="00032F3C">
        <w:rPr>
          <w:rFonts w:eastAsia="Arial" w:cs="Arial"/>
          <w:lang w:eastAsia="ar-SA"/>
        </w:rPr>
        <w:t>ill</w:t>
      </w:r>
      <w:r w:rsidRPr="00032F3C">
        <w:rPr>
          <w:rFonts w:eastAsia="Arial" w:cs="Arial"/>
          <w:spacing w:val="4"/>
          <w:lang w:eastAsia="ar-SA"/>
        </w:rPr>
        <w:t>i</w:t>
      </w:r>
      <w:r w:rsidRPr="00032F3C">
        <w:rPr>
          <w:rFonts w:eastAsia="Arial" w:cs="Arial"/>
          <w:spacing w:val="1"/>
          <w:lang w:eastAsia="ar-SA"/>
        </w:rPr>
        <w:t>n</w:t>
      </w:r>
      <w:r w:rsidRPr="00032F3C">
        <w:rPr>
          <w:rFonts w:eastAsia="Arial" w:cs="Arial"/>
          <w:lang w:eastAsia="ar-SA"/>
        </w:rPr>
        <w:t>g</w:t>
      </w:r>
      <w:r w:rsidRPr="00032F3C">
        <w:rPr>
          <w:rFonts w:eastAsia="Arial" w:cs="Arial"/>
          <w:spacing w:val="7"/>
          <w:lang w:eastAsia="ar-SA"/>
        </w:rPr>
        <w:t xml:space="preserve"> </w:t>
      </w:r>
      <w:r w:rsidRPr="00032F3C">
        <w:rPr>
          <w:rFonts w:eastAsia="Arial" w:cs="Arial"/>
          <w:spacing w:val="1"/>
          <w:lang w:eastAsia="ar-SA"/>
        </w:rPr>
        <w:t>o</w:t>
      </w:r>
      <w:r w:rsidRPr="00032F3C">
        <w:rPr>
          <w:rFonts w:eastAsia="Arial" w:cs="Arial"/>
          <w:spacing w:val="-3"/>
          <w:lang w:eastAsia="ar-SA"/>
        </w:rPr>
        <w:t>b</w:t>
      </w:r>
      <w:r w:rsidRPr="00032F3C">
        <w:rPr>
          <w:rFonts w:eastAsia="Arial" w:cs="Arial"/>
          <w:lang w:eastAsia="ar-SA"/>
        </w:rPr>
        <w:t>l</w:t>
      </w:r>
      <w:r w:rsidRPr="00032F3C">
        <w:rPr>
          <w:rFonts w:eastAsia="Arial" w:cs="Arial"/>
          <w:spacing w:val="4"/>
          <w:lang w:eastAsia="ar-SA"/>
        </w:rPr>
        <w:t>i</w:t>
      </w:r>
      <w:r w:rsidRPr="00032F3C">
        <w:rPr>
          <w:rFonts w:eastAsia="Arial" w:cs="Arial"/>
          <w:spacing w:val="1"/>
          <w:lang w:eastAsia="ar-SA"/>
        </w:rPr>
        <w:t>g</w:t>
      </w:r>
      <w:r w:rsidRPr="00032F3C">
        <w:rPr>
          <w:rFonts w:eastAsia="Arial" w:cs="Arial"/>
          <w:spacing w:val="-3"/>
          <w:lang w:eastAsia="ar-SA"/>
        </w:rPr>
        <w:t>a</w:t>
      </w:r>
      <w:r w:rsidRPr="00032F3C">
        <w:rPr>
          <w:rFonts w:eastAsia="Arial" w:cs="Arial"/>
          <w:lang w:eastAsia="ar-SA"/>
        </w:rPr>
        <w:t>ti</w:t>
      </w:r>
      <w:r w:rsidRPr="00032F3C">
        <w:rPr>
          <w:rFonts w:eastAsia="Arial" w:cs="Arial"/>
          <w:spacing w:val="1"/>
          <w:lang w:eastAsia="ar-SA"/>
        </w:rPr>
        <w:t>on</w:t>
      </w:r>
      <w:r w:rsidRPr="00032F3C">
        <w:rPr>
          <w:rFonts w:eastAsia="Arial" w:cs="Arial"/>
          <w:lang w:eastAsia="ar-SA"/>
        </w:rPr>
        <w:t>s</w:t>
      </w:r>
      <w:r w:rsidRPr="00032F3C">
        <w:rPr>
          <w:rFonts w:eastAsia="Arial" w:cs="Arial"/>
          <w:spacing w:val="3"/>
          <w:lang w:eastAsia="ar-SA"/>
        </w:rPr>
        <w:t xml:space="preserve"> </w:t>
      </w:r>
      <w:r w:rsidRPr="00032F3C">
        <w:rPr>
          <w:rFonts w:eastAsia="Arial" w:cs="Arial"/>
          <w:spacing w:val="1"/>
          <w:lang w:eastAsia="ar-SA"/>
        </w:rPr>
        <w:t>und</w:t>
      </w:r>
      <w:r w:rsidRPr="00032F3C">
        <w:rPr>
          <w:rFonts w:eastAsia="Arial" w:cs="Arial"/>
          <w:spacing w:val="-3"/>
          <w:lang w:eastAsia="ar-SA"/>
        </w:rPr>
        <w:t>e</w:t>
      </w:r>
      <w:r w:rsidRPr="00032F3C">
        <w:rPr>
          <w:rFonts w:eastAsia="Arial" w:cs="Arial"/>
          <w:lang w:eastAsia="ar-SA"/>
        </w:rPr>
        <w:t>r</w:t>
      </w:r>
      <w:r w:rsidRPr="00032F3C">
        <w:rPr>
          <w:rFonts w:eastAsia="Arial" w:cs="Arial"/>
          <w:spacing w:val="10"/>
          <w:lang w:eastAsia="ar-SA"/>
        </w:rPr>
        <w:t xml:space="preserve"> </w:t>
      </w:r>
      <w:r w:rsidRPr="00032F3C">
        <w:rPr>
          <w:rFonts w:eastAsia="Arial" w:cs="Arial"/>
          <w:spacing w:val="1"/>
          <w:lang w:eastAsia="ar-SA"/>
        </w:rPr>
        <w:t>ea</w:t>
      </w:r>
      <w:r w:rsidRPr="00032F3C">
        <w:rPr>
          <w:rFonts w:eastAsia="Arial" w:cs="Arial"/>
          <w:lang w:eastAsia="ar-SA"/>
        </w:rPr>
        <w:t>ch</w:t>
      </w:r>
      <w:r w:rsidRPr="00032F3C">
        <w:rPr>
          <w:rFonts w:eastAsia="Arial" w:cs="Arial"/>
          <w:spacing w:val="10"/>
          <w:lang w:eastAsia="ar-SA"/>
        </w:rPr>
        <w:t xml:space="preserve"> </w:t>
      </w:r>
      <w:r w:rsidRPr="00032F3C">
        <w:rPr>
          <w:rFonts w:eastAsia="Arial" w:cs="Arial"/>
          <w:spacing w:val="1"/>
          <w:lang w:eastAsia="ar-SA"/>
        </w:rPr>
        <w:t>o</w:t>
      </w:r>
      <w:r w:rsidRPr="00032F3C">
        <w:rPr>
          <w:rFonts w:eastAsia="Arial" w:cs="Arial"/>
          <w:lang w:eastAsia="ar-SA"/>
        </w:rPr>
        <w:t>f</w:t>
      </w:r>
      <w:r w:rsidRPr="00032F3C">
        <w:rPr>
          <w:rFonts w:eastAsia="Arial" w:cs="Arial"/>
          <w:spacing w:val="13"/>
          <w:lang w:eastAsia="ar-SA"/>
        </w:rPr>
        <w:t xml:space="preserve"> </w:t>
      </w:r>
      <w:r w:rsidRPr="00032F3C">
        <w:rPr>
          <w:rFonts w:eastAsia="Arial" w:cs="Arial"/>
          <w:spacing w:val="4"/>
          <w:lang w:eastAsia="ar-SA"/>
        </w:rPr>
        <w:t>i</w:t>
      </w:r>
      <w:r w:rsidRPr="00032F3C">
        <w:rPr>
          <w:rFonts w:eastAsia="Arial" w:cs="Arial"/>
          <w:lang w:eastAsia="ar-SA"/>
        </w:rPr>
        <w:t>ts</w:t>
      </w:r>
      <w:r w:rsidRPr="00032F3C">
        <w:rPr>
          <w:rFonts w:eastAsia="Arial" w:cs="Arial"/>
          <w:spacing w:val="12"/>
          <w:lang w:eastAsia="ar-SA"/>
        </w:rPr>
        <w:t xml:space="preserve"> </w:t>
      </w:r>
      <w:r w:rsidRPr="00032F3C">
        <w:rPr>
          <w:rFonts w:eastAsia="Arial" w:cs="Arial"/>
          <w:spacing w:val="-1"/>
          <w:lang w:eastAsia="ar-SA"/>
        </w:rPr>
        <w:t>S</w:t>
      </w:r>
      <w:r w:rsidRPr="00032F3C">
        <w:rPr>
          <w:rFonts w:eastAsia="Arial" w:cs="Arial"/>
          <w:lang w:eastAsia="ar-SA"/>
        </w:rPr>
        <w:t>t</w:t>
      </w:r>
      <w:r w:rsidRPr="00032F3C">
        <w:rPr>
          <w:rFonts w:eastAsia="Arial" w:cs="Arial"/>
          <w:spacing w:val="1"/>
          <w:lang w:eastAsia="ar-SA"/>
        </w:rPr>
        <w:t>a</w:t>
      </w:r>
      <w:r w:rsidRPr="00032F3C">
        <w:rPr>
          <w:rFonts w:eastAsia="Arial" w:cs="Arial"/>
          <w:spacing w:val="-4"/>
          <w:lang w:eastAsia="ar-SA"/>
        </w:rPr>
        <w:t>t</w:t>
      </w:r>
      <w:r w:rsidRPr="00032F3C">
        <w:rPr>
          <w:rFonts w:eastAsia="Arial" w:cs="Arial"/>
          <w:lang w:eastAsia="ar-SA"/>
        </w:rPr>
        <w:t>e</w:t>
      </w:r>
      <w:r w:rsidRPr="00032F3C">
        <w:rPr>
          <w:rFonts w:eastAsia="Arial" w:cs="Arial"/>
          <w:spacing w:val="10"/>
          <w:lang w:eastAsia="ar-SA"/>
        </w:rPr>
        <w:t xml:space="preserve"> </w:t>
      </w:r>
      <w:r w:rsidRPr="00032F3C">
        <w:rPr>
          <w:rFonts w:eastAsia="Arial" w:cs="Arial"/>
          <w:lang w:eastAsia="ar-SA"/>
        </w:rPr>
        <w:t>c</w:t>
      </w:r>
      <w:r w:rsidRPr="00032F3C">
        <w:rPr>
          <w:rFonts w:eastAsia="Arial" w:cs="Arial"/>
          <w:spacing w:val="1"/>
          <w:lang w:eastAsia="ar-SA"/>
        </w:rPr>
        <w:t>on</w:t>
      </w:r>
      <w:r w:rsidRPr="00032F3C">
        <w:rPr>
          <w:rFonts w:eastAsia="Arial" w:cs="Arial"/>
          <w:lang w:eastAsia="ar-SA"/>
        </w:rPr>
        <w:t>t</w:t>
      </w:r>
      <w:r w:rsidRPr="00032F3C">
        <w:rPr>
          <w:rFonts w:eastAsia="Arial" w:cs="Arial"/>
          <w:spacing w:val="2"/>
          <w:lang w:eastAsia="ar-SA"/>
        </w:rPr>
        <w:t>r</w:t>
      </w:r>
      <w:r w:rsidRPr="00032F3C">
        <w:rPr>
          <w:rFonts w:eastAsia="Arial" w:cs="Arial"/>
          <w:spacing w:val="1"/>
          <w:lang w:eastAsia="ar-SA"/>
        </w:rPr>
        <w:t>a</w:t>
      </w:r>
      <w:r w:rsidRPr="00032F3C">
        <w:rPr>
          <w:rFonts w:eastAsia="Arial" w:cs="Arial"/>
          <w:lang w:eastAsia="ar-SA"/>
        </w:rPr>
        <w:t xml:space="preserve">cts, </w:t>
      </w:r>
      <w:r w:rsidRPr="00032F3C">
        <w:rPr>
          <w:rFonts w:eastAsia="Arial" w:cs="Arial"/>
          <w:spacing w:val="4"/>
          <w:lang w:eastAsia="ar-SA"/>
        </w:rPr>
        <w:t>i</w:t>
      </w:r>
      <w:r w:rsidRPr="00032F3C">
        <w:rPr>
          <w:rFonts w:eastAsia="Arial" w:cs="Arial"/>
          <w:spacing w:val="1"/>
          <w:lang w:eastAsia="ar-SA"/>
        </w:rPr>
        <w:t>n</w:t>
      </w:r>
      <w:r w:rsidRPr="00032F3C">
        <w:rPr>
          <w:rFonts w:eastAsia="Arial" w:cs="Arial"/>
          <w:spacing w:val="-5"/>
          <w:lang w:eastAsia="ar-SA"/>
        </w:rPr>
        <w:t>c</w:t>
      </w:r>
      <w:r w:rsidRPr="00032F3C">
        <w:rPr>
          <w:rFonts w:eastAsia="Arial" w:cs="Arial"/>
          <w:spacing w:val="4"/>
          <w:lang w:eastAsia="ar-SA"/>
        </w:rPr>
        <w:t>l</w:t>
      </w:r>
      <w:r w:rsidRPr="00032F3C">
        <w:rPr>
          <w:rFonts w:eastAsia="Arial" w:cs="Arial"/>
          <w:spacing w:val="1"/>
          <w:lang w:eastAsia="ar-SA"/>
        </w:rPr>
        <w:t>u</w:t>
      </w:r>
      <w:r w:rsidRPr="00032F3C">
        <w:rPr>
          <w:rFonts w:eastAsia="Arial" w:cs="Arial"/>
          <w:spacing w:val="-3"/>
          <w:lang w:eastAsia="ar-SA"/>
        </w:rPr>
        <w:t>d</w:t>
      </w:r>
      <w:r w:rsidRPr="00032F3C">
        <w:rPr>
          <w:rFonts w:eastAsia="Arial" w:cs="Arial"/>
          <w:spacing w:val="4"/>
          <w:lang w:eastAsia="ar-SA"/>
        </w:rPr>
        <w:t>i</w:t>
      </w:r>
      <w:r w:rsidRPr="00032F3C">
        <w:rPr>
          <w:rFonts w:eastAsia="Arial" w:cs="Arial"/>
          <w:spacing w:val="1"/>
          <w:lang w:eastAsia="ar-SA"/>
        </w:rPr>
        <w:t>n</w:t>
      </w:r>
      <w:r w:rsidRPr="00032F3C">
        <w:rPr>
          <w:rFonts w:eastAsia="Arial" w:cs="Arial"/>
          <w:lang w:eastAsia="ar-SA"/>
        </w:rPr>
        <w:t>g</w:t>
      </w:r>
      <w:r w:rsidRPr="00032F3C">
        <w:rPr>
          <w:rFonts w:eastAsia="Arial" w:cs="Arial"/>
          <w:spacing w:val="6"/>
          <w:lang w:eastAsia="ar-SA"/>
        </w:rPr>
        <w:t xml:space="preserve"> </w:t>
      </w:r>
      <w:r w:rsidRPr="00032F3C">
        <w:rPr>
          <w:rFonts w:eastAsia="Arial" w:cs="Arial"/>
          <w:spacing w:val="1"/>
          <w:lang w:eastAsia="ar-SA"/>
        </w:rPr>
        <w:t>an</w:t>
      </w:r>
      <w:r w:rsidRPr="00032F3C">
        <w:rPr>
          <w:rFonts w:eastAsia="Arial" w:cs="Arial"/>
          <w:lang w:eastAsia="ar-SA"/>
        </w:rPr>
        <w:t>y</w:t>
      </w:r>
      <w:r w:rsidRPr="00032F3C">
        <w:rPr>
          <w:rFonts w:eastAsia="Arial" w:cs="Arial"/>
          <w:spacing w:val="10"/>
          <w:lang w:eastAsia="ar-SA"/>
        </w:rPr>
        <w:t xml:space="preserve"> </w:t>
      </w:r>
      <w:r w:rsidRPr="00032F3C">
        <w:rPr>
          <w:rFonts w:eastAsia="Arial" w:cs="Arial"/>
          <w:lang w:eastAsia="ar-SA"/>
        </w:rPr>
        <w:t>c</w:t>
      </w:r>
      <w:r w:rsidRPr="00032F3C">
        <w:rPr>
          <w:rFonts w:eastAsia="Arial" w:cs="Arial"/>
          <w:spacing w:val="1"/>
          <w:lang w:eastAsia="ar-SA"/>
        </w:rPr>
        <w:t>o</w:t>
      </w:r>
      <w:r w:rsidRPr="00032F3C">
        <w:rPr>
          <w:rFonts w:eastAsia="Arial" w:cs="Arial"/>
          <w:spacing w:val="-3"/>
          <w:lang w:eastAsia="ar-SA"/>
        </w:rPr>
        <w:t>n</w:t>
      </w:r>
      <w:r w:rsidRPr="00032F3C">
        <w:rPr>
          <w:rFonts w:eastAsia="Arial" w:cs="Arial"/>
          <w:lang w:eastAsia="ar-SA"/>
        </w:rPr>
        <w:t>t</w:t>
      </w:r>
      <w:r w:rsidRPr="00032F3C">
        <w:rPr>
          <w:rFonts w:eastAsia="Arial" w:cs="Arial"/>
          <w:spacing w:val="2"/>
          <w:lang w:eastAsia="ar-SA"/>
        </w:rPr>
        <w:t>r</w:t>
      </w:r>
      <w:r w:rsidRPr="00032F3C">
        <w:rPr>
          <w:rFonts w:eastAsia="Arial" w:cs="Arial"/>
          <w:spacing w:val="1"/>
          <w:lang w:eastAsia="ar-SA"/>
        </w:rPr>
        <w:t>a</w:t>
      </w:r>
      <w:r w:rsidRPr="00032F3C">
        <w:rPr>
          <w:rFonts w:eastAsia="Arial" w:cs="Arial"/>
          <w:lang w:eastAsia="ar-SA"/>
        </w:rPr>
        <w:t xml:space="preserve">ct </w:t>
      </w:r>
      <w:r w:rsidRPr="00032F3C">
        <w:rPr>
          <w:rFonts w:eastAsia="Arial" w:cs="Arial"/>
          <w:spacing w:val="-5"/>
          <w:lang w:eastAsia="ar-SA"/>
        </w:rPr>
        <w:t>w</w:t>
      </w:r>
      <w:r w:rsidRPr="00032F3C">
        <w:rPr>
          <w:rFonts w:eastAsia="Arial" w:cs="Arial"/>
          <w:spacing w:val="1"/>
          <w:lang w:eastAsia="ar-SA"/>
        </w:rPr>
        <w:t>h</w:t>
      </w:r>
      <w:r w:rsidRPr="00032F3C">
        <w:rPr>
          <w:rFonts w:eastAsia="Arial" w:cs="Arial"/>
          <w:spacing w:val="4"/>
          <w:lang w:eastAsia="ar-SA"/>
        </w:rPr>
        <w:t>i</w:t>
      </w:r>
      <w:r w:rsidRPr="00032F3C">
        <w:rPr>
          <w:rFonts w:eastAsia="Arial" w:cs="Arial"/>
          <w:lang w:eastAsia="ar-SA"/>
        </w:rPr>
        <w:t>ch</w:t>
      </w:r>
      <w:r w:rsidRPr="00032F3C">
        <w:rPr>
          <w:rFonts w:eastAsia="Arial" w:cs="Arial"/>
          <w:spacing w:val="-9"/>
          <w:lang w:eastAsia="ar-SA"/>
        </w:rPr>
        <w:t xml:space="preserve"> </w:t>
      </w:r>
      <w:r w:rsidRPr="00032F3C">
        <w:rPr>
          <w:rFonts w:eastAsia="Arial" w:cs="Arial"/>
          <w:spacing w:val="2"/>
          <w:lang w:eastAsia="ar-SA"/>
        </w:rPr>
        <w:t>r</w:t>
      </w:r>
      <w:r w:rsidRPr="00032F3C">
        <w:rPr>
          <w:rFonts w:eastAsia="Arial" w:cs="Arial"/>
          <w:spacing w:val="1"/>
          <w:lang w:eastAsia="ar-SA"/>
        </w:rPr>
        <w:t>e</w:t>
      </w:r>
      <w:r w:rsidRPr="00032F3C">
        <w:rPr>
          <w:rFonts w:eastAsia="Arial" w:cs="Arial"/>
          <w:lang w:eastAsia="ar-SA"/>
        </w:rPr>
        <w:t>s</w:t>
      </w:r>
      <w:r w:rsidRPr="00032F3C">
        <w:rPr>
          <w:rFonts w:eastAsia="Arial" w:cs="Arial"/>
          <w:spacing w:val="-3"/>
          <w:lang w:eastAsia="ar-SA"/>
        </w:rPr>
        <w:t>u</w:t>
      </w:r>
      <w:r w:rsidRPr="00032F3C">
        <w:rPr>
          <w:rFonts w:eastAsia="Arial" w:cs="Arial"/>
          <w:spacing w:val="4"/>
          <w:lang w:eastAsia="ar-SA"/>
        </w:rPr>
        <w:t>l</w:t>
      </w:r>
      <w:r w:rsidRPr="00032F3C">
        <w:rPr>
          <w:rFonts w:eastAsia="Arial" w:cs="Arial"/>
          <w:lang w:eastAsia="ar-SA"/>
        </w:rPr>
        <w:t>ts</w:t>
      </w:r>
      <w:r w:rsidRPr="00032F3C">
        <w:rPr>
          <w:rFonts w:eastAsia="Arial" w:cs="Arial"/>
          <w:spacing w:val="-11"/>
          <w:lang w:eastAsia="ar-SA"/>
        </w:rPr>
        <w:t xml:space="preserve"> </w:t>
      </w:r>
      <w:r w:rsidRPr="00032F3C">
        <w:rPr>
          <w:rFonts w:eastAsia="Arial" w:cs="Arial"/>
          <w:lang w:eastAsia="ar-SA"/>
        </w:rPr>
        <w:t>f</w:t>
      </w:r>
      <w:r w:rsidRPr="00032F3C">
        <w:rPr>
          <w:rFonts w:eastAsia="Arial" w:cs="Arial"/>
          <w:spacing w:val="2"/>
          <w:lang w:eastAsia="ar-SA"/>
        </w:rPr>
        <w:t>r</w:t>
      </w:r>
      <w:r w:rsidRPr="00032F3C">
        <w:rPr>
          <w:rFonts w:eastAsia="Arial" w:cs="Arial"/>
          <w:spacing w:val="1"/>
          <w:lang w:eastAsia="ar-SA"/>
        </w:rPr>
        <w:t>o</w:t>
      </w:r>
      <w:r w:rsidRPr="00032F3C">
        <w:rPr>
          <w:rFonts w:eastAsia="Arial" w:cs="Arial"/>
          <w:lang w:eastAsia="ar-SA"/>
        </w:rPr>
        <w:t>m</w:t>
      </w:r>
      <w:r w:rsidRPr="00032F3C">
        <w:rPr>
          <w:rFonts w:eastAsia="Arial" w:cs="Arial"/>
          <w:spacing w:val="-17"/>
          <w:lang w:eastAsia="ar-SA"/>
        </w:rPr>
        <w:t xml:space="preserve"> </w:t>
      </w:r>
      <w:r w:rsidRPr="00032F3C">
        <w:rPr>
          <w:rFonts w:eastAsia="Arial" w:cs="Arial"/>
          <w:lang w:eastAsia="ar-SA"/>
        </w:rPr>
        <w:t>t</w:t>
      </w:r>
      <w:r w:rsidRPr="00032F3C">
        <w:rPr>
          <w:rFonts w:eastAsia="Arial" w:cs="Arial"/>
          <w:spacing w:val="1"/>
          <w:lang w:eastAsia="ar-SA"/>
        </w:rPr>
        <w:t>h</w:t>
      </w:r>
      <w:r w:rsidRPr="00032F3C">
        <w:rPr>
          <w:rFonts w:eastAsia="Arial" w:cs="Arial"/>
          <w:spacing w:val="4"/>
          <w:lang w:eastAsia="ar-SA"/>
        </w:rPr>
        <w:t>i</w:t>
      </w:r>
      <w:r w:rsidRPr="00032F3C">
        <w:rPr>
          <w:rFonts w:eastAsia="Arial" w:cs="Arial"/>
          <w:lang w:eastAsia="ar-SA"/>
        </w:rPr>
        <w:t>s</w:t>
      </w:r>
      <w:r w:rsidRPr="00032F3C">
        <w:rPr>
          <w:rFonts w:eastAsia="Arial" w:cs="Arial"/>
          <w:spacing w:val="-8"/>
          <w:lang w:eastAsia="ar-SA"/>
        </w:rPr>
        <w:t xml:space="preserve"> </w:t>
      </w:r>
      <w:r w:rsidRPr="00032F3C">
        <w:rPr>
          <w:rFonts w:eastAsia="Arial" w:cs="Arial"/>
          <w:lang w:eastAsia="ar-SA"/>
        </w:rPr>
        <w:t>RF</w:t>
      </w:r>
      <w:r w:rsidR="005B0255">
        <w:rPr>
          <w:rFonts w:eastAsia="Arial" w:cs="Arial"/>
          <w:lang w:eastAsia="ar-SA"/>
        </w:rPr>
        <w:t>Q</w:t>
      </w:r>
      <w:r w:rsidRPr="00032F3C">
        <w:rPr>
          <w:rFonts w:eastAsia="Arial" w:cs="Arial"/>
          <w:lang w:eastAsia="ar-SA"/>
        </w:rPr>
        <w:t>,</w:t>
      </w:r>
      <w:r w:rsidRPr="00032F3C">
        <w:rPr>
          <w:rFonts w:eastAsia="Arial" w:cs="Arial"/>
          <w:spacing w:val="-9"/>
          <w:lang w:eastAsia="ar-SA"/>
        </w:rPr>
        <w:t xml:space="preserve"> </w:t>
      </w:r>
      <w:r w:rsidRPr="00032F3C">
        <w:rPr>
          <w:rFonts w:eastAsia="Arial" w:cs="Arial"/>
          <w:lang w:eastAsia="ar-SA"/>
        </w:rPr>
        <w:t>t</w:t>
      </w:r>
      <w:r w:rsidRPr="00032F3C">
        <w:rPr>
          <w:rFonts w:eastAsia="Arial" w:cs="Arial"/>
          <w:spacing w:val="1"/>
          <w:lang w:eastAsia="ar-SA"/>
        </w:rPr>
        <w:t>h</w:t>
      </w:r>
      <w:r w:rsidRPr="00032F3C">
        <w:rPr>
          <w:rFonts w:eastAsia="Arial" w:cs="Arial"/>
          <w:lang w:eastAsia="ar-SA"/>
        </w:rPr>
        <w:t>e</w:t>
      </w:r>
      <w:r w:rsidRPr="00032F3C">
        <w:rPr>
          <w:rFonts w:eastAsia="Arial" w:cs="Arial"/>
          <w:spacing w:val="-11"/>
          <w:lang w:eastAsia="ar-SA"/>
        </w:rPr>
        <w:t xml:space="preserve"> </w:t>
      </w:r>
      <w:r w:rsidRPr="00032F3C">
        <w:rPr>
          <w:rFonts w:eastAsia="Arial" w:cs="Arial"/>
          <w:spacing w:val="-2"/>
          <w:lang w:eastAsia="ar-SA"/>
        </w:rPr>
        <w:t>Applicant</w:t>
      </w:r>
      <w:r w:rsidRPr="00032F3C">
        <w:rPr>
          <w:rFonts w:eastAsia="Arial" w:cs="Arial"/>
          <w:spacing w:val="-12"/>
          <w:lang w:eastAsia="ar-SA"/>
        </w:rPr>
        <w:t xml:space="preserve"> </w:t>
      </w:r>
      <w:r w:rsidRPr="00032F3C">
        <w:rPr>
          <w:rFonts w:eastAsia="Arial" w:cs="Arial"/>
          <w:spacing w:val="-5"/>
          <w:lang w:eastAsia="ar-SA"/>
        </w:rPr>
        <w:t>w</w:t>
      </w:r>
      <w:r w:rsidRPr="00032F3C">
        <w:rPr>
          <w:rFonts w:eastAsia="Arial" w:cs="Arial"/>
          <w:spacing w:val="4"/>
          <w:lang w:eastAsia="ar-SA"/>
        </w:rPr>
        <w:t>i</w:t>
      </w:r>
      <w:r w:rsidRPr="00032F3C">
        <w:rPr>
          <w:rFonts w:eastAsia="Arial" w:cs="Arial"/>
          <w:lang w:eastAsia="ar-SA"/>
        </w:rPr>
        <w:t>ll</w:t>
      </w:r>
      <w:r w:rsidRPr="00032F3C">
        <w:rPr>
          <w:rFonts w:eastAsia="Arial" w:cs="Arial"/>
          <w:spacing w:val="-3"/>
          <w:lang w:eastAsia="ar-SA"/>
        </w:rPr>
        <w:t xml:space="preserve"> </w:t>
      </w:r>
      <w:r w:rsidRPr="00032F3C">
        <w:rPr>
          <w:rFonts w:eastAsia="Arial" w:cs="Arial"/>
          <w:spacing w:val="1"/>
          <w:lang w:eastAsia="ar-SA"/>
        </w:rPr>
        <w:t>a</w:t>
      </w:r>
      <w:r w:rsidRPr="00032F3C">
        <w:rPr>
          <w:rFonts w:eastAsia="Arial" w:cs="Arial"/>
          <w:lang w:eastAsia="ar-SA"/>
        </w:rPr>
        <w:t>ct</w:t>
      </w:r>
      <w:r w:rsidRPr="00032F3C">
        <w:rPr>
          <w:rFonts w:eastAsia="Arial" w:cs="Arial"/>
          <w:spacing w:val="-12"/>
          <w:lang w:eastAsia="ar-SA"/>
        </w:rPr>
        <w:t xml:space="preserve"> </w:t>
      </w:r>
      <w:r w:rsidRPr="00032F3C">
        <w:rPr>
          <w:rFonts w:eastAsia="Arial" w:cs="Arial"/>
          <w:lang w:eastAsia="ar-SA"/>
        </w:rPr>
        <w:t>in</w:t>
      </w:r>
      <w:r w:rsidRPr="00032F3C">
        <w:rPr>
          <w:rFonts w:eastAsia="Arial" w:cs="Arial"/>
          <w:spacing w:val="-5"/>
          <w:lang w:eastAsia="ar-SA"/>
        </w:rPr>
        <w:t xml:space="preserve"> </w:t>
      </w:r>
      <w:r w:rsidRPr="00032F3C">
        <w:rPr>
          <w:rFonts w:eastAsia="Arial" w:cs="Arial"/>
          <w:spacing w:val="1"/>
          <w:lang w:eastAsia="ar-SA"/>
        </w:rPr>
        <w:t>a</w:t>
      </w:r>
      <w:r w:rsidRPr="00032F3C">
        <w:rPr>
          <w:rFonts w:eastAsia="Arial" w:cs="Arial"/>
          <w:lang w:eastAsia="ar-SA"/>
        </w:rPr>
        <w:t>cc</w:t>
      </w:r>
      <w:r w:rsidRPr="00032F3C">
        <w:rPr>
          <w:rFonts w:eastAsia="Arial" w:cs="Arial"/>
          <w:spacing w:val="1"/>
          <w:lang w:eastAsia="ar-SA"/>
        </w:rPr>
        <w:t>o</w:t>
      </w:r>
      <w:r w:rsidRPr="00032F3C">
        <w:rPr>
          <w:rFonts w:eastAsia="Arial" w:cs="Arial"/>
          <w:spacing w:val="2"/>
          <w:lang w:eastAsia="ar-SA"/>
        </w:rPr>
        <w:t>r</w:t>
      </w:r>
      <w:r w:rsidRPr="00032F3C">
        <w:rPr>
          <w:rFonts w:eastAsia="Arial" w:cs="Arial"/>
          <w:spacing w:val="1"/>
          <w:lang w:eastAsia="ar-SA"/>
        </w:rPr>
        <w:t>dan</w:t>
      </w:r>
      <w:r w:rsidRPr="00032F3C">
        <w:rPr>
          <w:rFonts w:eastAsia="Arial" w:cs="Arial"/>
          <w:spacing w:val="-5"/>
          <w:lang w:eastAsia="ar-SA"/>
        </w:rPr>
        <w:t>c</w:t>
      </w:r>
      <w:r w:rsidRPr="00032F3C">
        <w:rPr>
          <w:rFonts w:eastAsia="Arial" w:cs="Arial"/>
          <w:lang w:eastAsia="ar-SA"/>
        </w:rPr>
        <w:t>e</w:t>
      </w:r>
      <w:r w:rsidRPr="00032F3C">
        <w:rPr>
          <w:rFonts w:eastAsia="Arial" w:cs="Arial"/>
          <w:spacing w:val="-15"/>
          <w:lang w:eastAsia="ar-SA"/>
        </w:rPr>
        <w:t xml:space="preserve"> </w:t>
      </w:r>
      <w:r w:rsidRPr="00032F3C">
        <w:rPr>
          <w:rFonts w:eastAsia="Arial" w:cs="Arial"/>
          <w:spacing w:val="-5"/>
          <w:lang w:eastAsia="ar-SA"/>
        </w:rPr>
        <w:t>w</w:t>
      </w:r>
      <w:r w:rsidRPr="00032F3C">
        <w:rPr>
          <w:rFonts w:eastAsia="Arial" w:cs="Arial"/>
          <w:spacing w:val="4"/>
          <w:lang w:eastAsia="ar-SA"/>
        </w:rPr>
        <w:t>i</w:t>
      </w:r>
      <w:r w:rsidRPr="00032F3C">
        <w:rPr>
          <w:rFonts w:eastAsia="Arial" w:cs="Arial"/>
          <w:lang w:eastAsia="ar-SA"/>
        </w:rPr>
        <w:t>th</w:t>
      </w:r>
      <w:r w:rsidRPr="00032F3C">
        <w:rPr>
          <w:rFonts w:eastAsia="Arial" w:cs="Arial"/>
          <w:spacing w:val="-7"/>
          <w:lang w:eastAsia="ar-SA"/>
        </w:rPr>
        <w:t xml:space="preserve"> </w:t>
      </w:r>
      <w:r w:rsidRPr="00032F3C">
        <w:rPr>
          <w:rFonts w:eastAsia="Arial" w:cs="Arial"/>
          <w:lang w:eastAsia="ar-SA"/>
        </w:rPr>
        <w:t>t</w:t>
      </w:r>
      <w:r w:rsidRPr="00032F3C">
        <w:rPr>
          <w:rFonts w:eastAsia="Arial" w:cs="Arial"/>
          <w:spacing w:val="1"/>
          <w:lang w:eastAsia="ar-SA"/>
        </w:rPr>
        <w:t>h</w:t>
      </w:r>
      <w:r w:rsidRPr="00032F3C">
        <w:rPr>
          <w:rFonts w:eastAsia="Arial" w:cs="Arial"/>
          <w:lang w:eastAsia="ar-SA"/>
        </w:rPr>
        <w:t>e</w:t>
      </w:r>
      <w:r w:rsidRPr="00032F3C">
        <w:rPr>
          <w:rFonts w:eastAsia="Arial" w:cs="Arial"/>
          <w:spacing w:val="-6"/>
          <w:lang w:eastAsia="ar-SA"/>
        </w:rPr>
        <w:t xml:space="preserve"> </w:t>
      </w:r>
      <w:r w:rsidRPr="00032F3C">
        <w:rPr>
          <w:rFonts w:eastAsia="Arial" w:cs="Arial"/>
          <w:lang w:eastAsia="ar-SA"/>
        </w:rPr>
        <w:t>t</w:t>
      </w:r>
      <w:r w:rsidRPr="00032F3C">
        <w:rPr>
          <w:rFonts w:eastAsia="Arial" w:cs="Arial"/>
          <w:spacing w:val="-3"/>
          <w:lang w:eastAsia="ar-SA"/>
        </w:rPr>
        <w:t>e</w:t>
      </w:r>
      <w:r w:rsidRPr="00032F3C">
        <w:rPr>
          <w:rFonts w:eastAsia="Arial" w:cs="Arial"/>
          <w:spacing w:val="2"/>
          <w:lang w:eastAsia="ar-SA"/>
        </w:rPr>
        <w:t>r</w:t>
      </w:r>
      <w:r w:rsidRPr="00032F3C">
        <w:rPr>
          <w:rFonts w:eastAsia="Arial" w:cs="Arial"/>
          <w:spacing w:val="-7"/>
          <w:lang w:eastAsia="ar-SA"/>
        </w:rPr>
        <w:t>m</w:t>
      </w:r>
      <w:r w:rsidRPr="00032F3C">
        <w:rPr>
          <w:rFonts w:eastAsia="Arial" w:cs="Arial"/>
          <w:lang w:eastAsia="ar-SA"/>
        </w:rPr>
        <w:t>s</w:t>
      </w:r>
      <w:r w:rsidRPr="00032F3C">
        <w:rPr>
          <w:rFonts w:eastAsia="Arial" w:cs="Arial"/>
          <w:spacing w:val="-10"/>
          <w:lang w:eastAsia="ar-SA"/>
        </w:rPr>
        <w:t xml:space="preserve"> </w:t>
      </w:r>
      <w:r w:rsidRPr="00032F3C">
        <w:rPr>
          <w:rFonts w:eastAsia="Arial" w:cs="Arial"/>
          <w:spacing w:val="1"/>
          <w:lang w:eastAsia="ar-SA"/>
        </w:rPr>
        <w:t>o</w:t>
      </w:r>
      <w:r w:rsidRPr="00032F3C">
        <w:rPr>
          <w:rFonts w:eastAsia="Arial" w:cs="Arial"/>
          <w:lang w:eastAsia="ar-SA"/>
        </w:rPr>
        <w:t>f</w:t>
      </w:r>
      <w:r w:rsidRPr="00032F3C">
        <w:rPr>
          <w:rFonts w:eastAsia="Arial" w:cs="Arial"/>
          <w:spacing w:val="-6"/>
          <w:lang w:eastAsia="ar-SA"/>
        </w:rPr>
        <w:t xml:space="preserve"> </w:t>
      </w:r>
      <w:r w:rsidRPr="00032F3C">
        <w:rPr>
          <w:rFonts w:eastAsia="Arial" w:cs="Arial"/>
          <w:spacing w:val="1"/>
          <w:lang w:eastAsia="ar-SA"/>
        </w:rPr>
        <w:t>ea</w:t>
      </w:r>
      <w:r w:rsidRPr="00032F3C">
        <w:rPr>
          <w:rFonts w:eastAsia="Arial" w:cs="Arial"/>
          <w:lang w:eastAsia="ar-SA"/>
        </w:rPr>
        <w:t xml:space="preserve">ch </w:t>
      </w:r>
      <w:r w:rsidRPr="00032F3C">
        <w:rPr>
          <w:rFonts w:eastAsia="Arial" w:cs="Arial"/>
          <w:spacing w:val="1"/>
          <w:lang w:eastAsia="ar-SA"/>
        </w:rPr>
        <w:t>o</w:t>
      </w:r>
      <w:r w:rsidRPr="00032F3C">
        <w:rPr>
          <w:rFonts w:eastAsia="Arial" w:cs="Arial"/>
          <w:lang w:eastAsia="ar-SA"/>
        </w:rPr>
        <w:t>f</w:t>
      </w:r>
      <w:r w:rsidRPr="00032F3C">
        <w:rPr>
          <w:rFonts w:eastAsia="Arial" w:cs="Arial"/>
          <w:spacing w:val="4"/>
          <w:lang w:eastAsia="ar-SA"/>
        </w:rPr>
        <w:t xml:space="preserve"> i</w:t>
      </w:r>
      <w:r w:rsidRPr="00032F3C">
        <w:rPr>
          <w:rFonts w:eastAsia="Arial" w:cs="Arial"/>
          <w:spacing w:val="-4"/>
          <w:lang w:eastAsia="ar-SA"/>
        </w:rPr>
        <w:t>t</w:t>
      </w:r>
      <w:r w:rsidRPr="00032F3C">
        <w:rPr>
          <w:rFonts w:eastAsia="Arial" w:cs="Arial"/>
          <w:lang w:eastAsia="ar-SA"/>
        </w:rPr>
        <w:t>s</w:t>
      </w:r>
      <w:r w:rsidRPr="00032F3C">
        <w:rPr>
          <w:rFonts w:eastAsia="Arial" w:cs="Arial"/>
          <w:spacing w:val="3"/>
          <w:lang w:eastAsia="ar-SA"/>
        </w:rPr>
        <w:t xml:space="preserve"> </w:t>
      </w:r>
      <w:r w:rsidRPr="00032F3C">
        <w:rPr>
          <w:rFonts w:eastAsia="Arial" w:cs="Arial"/>
          <w:spacing w:val="-1"/>
          <w:lang w:eastAsia="ar-SA"/>
        </w:rPr>
        <w:t>S</w:t>
      </w:r>
      <w:r w:rsidRPr="00032F3C">
        <w:rPr>
          <w:rFonts w:eastAsia="Arial" w:cs="Arial"/>
          <w:lang w:eastAsia="ar-SA"/>
        </w:rPr>
        <w:t>t</w:t>
      </w:r>
      <w:r w:rsidRPr="00032F3C">
        <w:rPr>
          <w:rFonts w:eastAsia="Arial" w:cs="Arial"/>
          <w:spacing w:val="1"/>
          <w:lang w:eastAsia="ar-SA"/>
        </w:rPr>
        <w:t>a</w:t>
      </w:r>
      <w:r w:rsidRPr="00032F3C">
        <w:rPr>
          <w:rFonts w:eastAsia="Arial" w:cs="Arial"/>
          <w:lang w:eastAsia="ar-SA"/>
        </w:rPr>
        <w:t xml:space="preserve">te or </w:t>
      </w:r>
      <w:proofErr w:type="spellStart"/>
      <w:r w:rsidRPr="00032F3C">
        <w:rPr>
          <w:rFonts w:eastAsia="Arial" w:cs="Arial"/>
          <w:lang w:eastAsia="ar-SA"/>
        </w:rPr>
        <w:t>HHAC</w:t>
      </w:r>
      <w:proofErr w:type="spellEnd"/>
      <w:r w:rsidRPr="00032F3C">
        <w:rPr>
          <w:rFonts w:eastAsia="Arial" w:cs="Arial"/>
          <w:lang w:eastAsia="ar-SA"/>
        </w:rPr>
        <w:t xml:space="preserve"> c</w:t>
      </w:r>
      <w:r w:rsidRPr="00032F3C">
        <w:rPr>
          <w:rFonts w:eastAsia="Arial" w:cs="Arial"/>
          <w:spacing w:val="-3"/>
          <w:lang w:eastAsia="ar-SA"/>
        </w:rPr>
        <w:t>o</w:t>
      </w:r>
      <w:r w:rsidRPr="00032F3C">
        <w:rPr>
          <w:rFonts w:eastAsia="Arial" w:cs="Arial"/>
          <w:spacing w:val="1"/>
          <w:lang w:eastAsia="ar-SA"/>
        </w:rPr>
        <w:t>n</w:t>
      </w:r>
      <w:r w:rsidRPr="00032F3C">
        <w:rPr>
          <w:rFonts w:eastAsia="Arial" w:cs="Arial"/>
          <w:lang w:eastAsia="ar-SA"/>
        </w:rPr>
        <w:t>t</w:t>
      </w:r>
      <w:r w:rsidRPr="00032F3C">
        <w:rPr>
          <w:rFonts w:eastAsia="Arial" w:cs="Arial"/>
          <w:spacing w:val="2"/>
          <w:lang w:eastAsia="ar-SA"/>
        </w:rPr>
        <w:t>r</w:t>
      </w:r>
      <w:r w:rsidRPr="00032F3C">
        <w:rPr>
          <w:rFonts w:eastAsia="Arial" w:cs="Arial"/>
          <w:spacing w:val="1"/>
          <w:lang w:eastAsia="ar-SA"/>
        </w:rPr>
        <w:t>a</w:t>
      </w:r>
      <w:r w:rsidRPr="00032F3C">
        <w:rPr>
          <w:rFonts w:eastAsia="Arial" w:cs="Arial"/>
          <w:lang w:eastAsia="ar-SA"/>
        </w:rPr>
        <w:t>cts</w:t>
      </w:r>
      <w:r w:rsidRPr="00032F3C">
        <w:rPr>
          <w:rFonts w:eastAsia="Arial" w:cs="Arial"/>
          <w:spacing w:val="-10"/>
          <w:lang w:eastAsia="ar-SA"/>
        </w:rPr>
        <w:t xml:space="preserve"> </w:t>
      </w:r>
      <w:r w:rsidRPr="00032F3C">
        <w:rPr>
          <w:rFonts w:eastAsia="Arial" w:cs="Arial"/>
          <w:spacing w:val="1"/>
          <w:lang w:eastAsia="ar-SA"/>
        </w:rPr>
        <w:t>an</w:t>
      </w:r>
      <w:r w:rsidRPr="00032F3C">
        <w:rPr>
          <w:rFonts w:eastAsia="Arial" w:cs="Arial"/>
          <w:lang w:eastAsia="ar-SA"/>
        </w:rPr>
        <w:t>d</w:t>
      </w:r>
      <w:r w:rsidRPr="00032F3C">
        <w:rPr>
          <w:rFonts w:eastAsia="Arial" w:cs="Arial"/>
          <w:spacing w:val="2"/>
          <w:lang w:eastAsia="ar-SA"/>
        </w:rPr>
        <w:t xml:space="preserve"> </w:t>
      </w:r>
      <w:r w:rsidRPr="00032F3C">
        <w:rPr>
          <w:rFonts w:eastAsia="Arial" w:cs="Arial"/>
          <w:spacing w:val="-5"/>
          <w:lang w:eastAsia="ar-SA"/>
        </w:rPr>
        <w:t>w</w:t>
      </w:r>
      <w:r w:rsidRPr="00032F3C">
        <w:rPr>
          <w:rFonts w:eastAsia="Arial" w:cs="Arial"/>
          <w:lang w:eastAsia="ar-SA"/>
        </w:rPr>
        <w:t>ill</w:t>
      </w:r>
      <w:r w:rsidRPr="00032F3C">
        <w:rPr>
          <w:rFonts w:eastAsia="Arial" w:cs="Arial"/>
          <w:spacing w:val="6"/>
          <w:lang w:eastAsia="ar-SA"/>
        </w:rPr>
        <w:t xml:space="preserve"> </w:t>
      </w:r>
      <w:r w:rsidRPr="00032F3C">
        <w:rPr>
          <w:rFonts w:eastAsia="Arial" w:cs="Arial"/>
          <w:spacing w:val="1"/>
          <w:lang w:eastAsia="ar-SA"/>
        </w:rPr>
        <w:t>n</w:t>
      </w:r>
      <w:r w:rsidRPr="00032F3C">
        <w:rPr>
          <w:rFonts w:eastAsia="Arial" w:cs="Arial"/>
          <w:spacing w:val="-3"/>
          <w:lang w:eastAsia="ar-SA"/>
        </w:rPr>
        <w:t>o</w:t>
      </w:r>
      <w:r w:rsidRPr="00032F3C">
        <w:rPr>
          <w:rFonts w:eastAsia="Arial" w:cs="Arial"/>
          <w:lang w:eastAsia="ar-SA"/>
        </w:rPr>
        <w:t>t</w:t>
      </w:r>
      <w:r w:rsidRPr="00032F3C">
        <w:rPr>
          <w:rFonts w:eastAsia="Arial" w:cs="Arial"/>
          <w:spacing w:val="3"/>
          <w:lang w:eastAsia="ar-SA"/>
        </w:rPr>
        <w:t xml:space="preserve"> </w:t>
      </w:r>
      <w:r w:rsidRPr="00032F3C">
        <w:rPr>
          <w:rFonts w:eastAsia="Arial" w:cs="Arial"/>
          <w:lang w:eastAsia="ar-SA"/>
        </w:rPr>
        <w:t>k</w:t>
      </w:r>
      <w:r w:rsidRPr="00032F3C">
        <w:rPr>
          <w:rFonts w:eastAsia="Arial" w:cs="Arial"/>
          <w:spacing w:val="1"/>
          <w:lang w:eastAsia="ar-SA"/>
        </w:rPr>
        <w:t>no</w:t>
      </w:r>
      <w:r w:rsidRPr="00032F3C">
        <w:rPr>
          <w:rFonts w:eastAsia="Arial" w:cs="Arial"/>
          <w:spacing w:val="-5"/>
          <w:lang w:eastAsia="ar-SA"/>
        </w:rPr>
        <w:t>w</w:t>
      </w:r>
      <w:r w:rsidRPr="00032F3C">
        <w:rPr>
          <w:rFonts w:eastAsia="Arial" w:cs="Arial"/>
          <w:spacing w:val="4"/>
          <w:lang w:eastAsia="ar-SA"/>
        </w:rPr>
        <w:t>i</w:t>
      </w:r>
      <w:r w:rsidRPr="00032F3C">
        <w:rPr>
          <w:rFonts w:eastAsia="Arial" w:cs="Arial"/>
          <w:spacing w:val="1"/>
          <w:lang w:eastAsia="ar-SA"/>
        </w:rPr>
        <w:t>n</w:t>
      </w:r>
      <w:r w:rsidRPr="00032F3C">
        <w:rPr>
          <w:rFonts w:eastAsia="Arial" w:cs="Arial"/>
          <w:spacing w:val="-3"/>
          <w:lang w:eastAsia="ar-SA"/>
        </w:rPr>
        <w:t>g</w:t>
      </w:r>
      <w:r w:rsidRPr="00032F3C">
        <w:rPr>
          <w:rFonts w:eastAsia="Arial" w:cs="Arial"/>
          <w:spacing w:val="4"/>
          <w:lang w:eastAsia="ar-SA"/>
        </w:rPr>
        <w:t>l</w:t>
      </w:r>
      <w:r w:rsidRPr="00032F3C">
        <w:rPr>
          <w:rFonts w:eastAsia="Arial" w:cs="Arial"/>
          <w:lang w:eastAsia="ar-SA"/>
        </w:rPr>
        <w:t>y</w:t>
      </w:r>
      <w:r w:rsidRPr="00032F3C">
        <w:rPr>
          <w:rFonts w:eastAsia="Arial" w:cs="Arial"/>
          <w:spacing w:val="-6"/>
          <w:lang w:eastAsia="ar-SA"/>
        </w:rPr>
        <w:t xml:space="preserve"> </w:t>
      </w:r>
      <w:r w:rsidRPr="00032F3C">
        <w:rPr>
          <w:rFonts w:eastAsia="Arial" w:cs="Arial"/>
          <w:spacing w:val="-4"/>
          <w:lang w:eastAsia="ar-SA"/>
        </w:rPr>
        <w:t>t</w:t>
      </w:r>
      <w:r w:rsidRPr="00032F3C">
        <w:rPr>
          <w:rFonts w:eastAsia="Arial" w:cs="Arial"/>
          <w:spacing w:val="-3"/>
          <w:lang w:eastAsia="ar-SA"/>
        </w:rPr>
        <w:t>a</w:t>
      </w:r>
      <w:r w:rsidRPr="00032F3C">
        <w:rPr>
          <w:rFonts w:eastAsia="Arial" w:cs="Arial"/>
          <w:lang w:eastAsia="ar-SA"/>
        </w:rPr>
        <w:t>ke</w:t>
      </w:r>
      <w:r w:rsidRPr="00032F3C">
        <w:rPr>
          <w:rFonts w:eastAsia="Arial" w:cs="Arial"/>
          <w:spacing w:val="1"/>
          <w:lang w:eastAsia="ar-SA"/>
        </w:rPr>
        <w:t xml:space="preserve"> an</w:t>
      </w:r>
      <w:r w:rsidRPr="00032F3C">
        <w:rPr>
          <w:rFonts w:eastAsia="Arial" w:cs="Arial"/>
          <w:lang w:eastAsia="ar-SA"/>
        </w:rPr>
        <w:t>y</w:t>
      </w:r>
      <w:r w:rsidRPr="00032F3C">
        <w:rPr>
          <w:rFonts w:eastAsia="Arial" w:cs="Arial"/>
          <w:spacing w:val="1"/>
          <w:lang w:eastAsia="ar-SA"/>
        </w:rPr>
        <w:t xml:space="preserve"> a</w:t>
      </w:r>
      <w:r w:rsidRPr="00032F3C">
        <w:rPr>
          <w:rFonts w:eastAsia="Arial" w:cs="Arial"/>
          <w:lang w:eastAsia="ar-SA"/>
        </w:rPr>
        <w:t>c</w:t>
      </w:r>
      <w:r w:rsidRPr="00032F3C">
        <w:rPr>
          <w:rFonts w:eastAsia="Arial" w:cs="Arial"/>
          <w:spacing w:val="-4"/>
          <w:lang w:eastAsia="ar-SA"/>
        </w:rPr>
        <w:t>t</w:t>
      </w:r>
      <w:r w:rsidRPr="00032F3C">
        <w:rPr>
          <w:rFonts w:eastAsia="Arial" w:cs="Arial"/>
          <w:spacing w:val="4"/>
          <w:lang w:eastAsia="ar-SA"/>
        </w:rPr>
        <w:t>i</w:t>
      </w:r>
      <w:r w:rsidRPr="00032F3C">
        <w:rPr>
          <w:rFonts w:eastAsia="Arial" w:cs="Arial"/>
          <w:spacing w:val="-3"/>
          <w:lang w:eastAsia="ar-SA"/>
        </w:rPr>
        <w:t>o</w:t>
      </w:r>
      <w:r w:rsidRPr="00032F3C">
        <w:rPr>
          <w:rFonts w:eastAsia="Arial" w:cs="Arial"/>
          <w:lang w:eastAsia="ar-SA"/>
        </w:rPr>
        <w:t xml:space="preserve">n </w:t>
      </w:r>
      <w:r w:rsidRPr="00032F3C">
        <w:rPr>
          <w:rFonts w:eastAsia="Arial" w:cs="Arial"/>
          <w:spacing w:val="1"/>
          <w:lang w:eastAsia="ar-SA"/>
        </w:rPr>
        <w:t>o</w:t>
      </w:r>
      <w:r w:rsidRPr="00032F3C">
        <w:rPr>
          <w:rFonts w:eastAsia="Arial" w:cs="Arial"/>
          <w:lang w:eastAsia="ar-SA"/>
        </w:rPr>
        <w:t>r</w:t>
      </w:r>
      <w:r w:rsidRPr="00032F3C">
        <w:rPr>
          <w:rFonts w:eastAsia="Arial" w:cs="Arial"/>
          <w:spacing w:val="5"/>
          <w:lang w:eastAsia="ar-SA"/>
        </w:rPr>
        <w:t xml:space="preserve"> </w:t>
      </w:r>
      <w:r w:rsidRPr="00032F3C">
        <w:rPr>
          <w:rFonts w:eastAsia="Arial" w:cs="Arial"/>
          <w:spacing w:val="-7"/>
          <w:lang w:eastAsia="ar-SA"/>
        </w:rPr>
        <w:t>m</w:t>
      </w:r>
      <w:r w:rsidRPr="00032F3C">
        <w:rPr>
          <w:rFonts w:eastAsia="Arial" w:cs="Arial"/>
          <w:spacing w:val="1"/>
          <w:lang w:eastAsia="ar-SA"/>
        </w:rPr>
        <w:t>a</w:t>
      </w:r>
      <w:r w:rsidRPr="00032F3C">
        <w:rPr>
          <w:rFonts w:eastAsia="Arial" w:cs="Arial"/>
          <w:lang w:eastAsia="ar-SA"/>
        </w:rPr>
        <w:t xml:space="preserve">ke </w:t>
      </w:r>
      <w:r w:rsidRPr="00032F3C">
        <w:rPr>
          <w:rFonts w:eastAsia="Arial" w:cs="Arial"/>
          <w:spacing w:val="1"/>
          <w:lang w:eastAsia="ar-SA"/>
        </w:rPr>
        <w:t>an</w:t>
      </w:r>
      <w:r w:rsidRPr="00032F3C">
        <w:rPr>
          <w:rFonts w:eastAsia="Arial" w:cs="Arial"/>
          <w:lang w:eastAsia="ar-SA"/>
        </w:rPr>
        <w:t>y</w:t>
      </w:r>
      <w:r w:rsidRPr="00032F3C">
        <w:rPr>
          <w:rFonts w:eastAsia="Arial" w:cs="Arial"/>
          <w:spacing w:val="1"/>
          <w:lang w:eastAsia="ar-SA"/>
        </w:rPr>
        <w:t xml:space="preserve"> de</w:t>
      </w:r>
      <w:r w:rsidRPr="00032F3C">
        <w:rPr>
          <w:rFonts w:eastAsia="Arial" w:cs="Arial"/>
          <w:spacing w:val="-5"/>
          <w:lang w:eastAsia="ar-SA"/>
        </w:rPr>
        <w:t>c</w:t>
      </w:r>
      <w:r w:rsidRPr="00032F3C">
        <w:rPr>
          <w:rFonts w:eastAsia="Arial" w:cs="Arial"/>
          <w:spacing w:val="4"/>
          <w:lang w:eastAsia="ar-SA"/>
        </w:rPr>
        <w:t>i</w:t>
      </w:r>
      <w:r w:rsidRPr="00032F3C">
        <w:rPr>
          <w:rFonts w:eastAsia="Arial" w:cs="Arial"/>
          <w:spacing w:val="-5"/>
          <w:lang w:eastAsia="ar-SA"/>
        </w:rPr>
        <w:t>s</w:t>
      </w:r>
      <w:r w:rsidRPr="00032F3C">
        <w:rPr>
          <w:rFonts w:eastAsia="Arial" w:cs="Arial"/>
          <w:spacing w:val="4"/>
          <w:lang w:eastAsia="ar-SA"/>
        </w:rPr>
        <w:t>i</w:t>
      </w:r>
      <w:r w:rsidRPr="00032F3C">
        <w:rPr>
          <w:rFonts w:eastAsia="Arial" w:cs="Arial"/>
          <w:spacing w:val="-3"/>
          <w:lang w:eastAsia="ar-SA"/>
        </w:rPr>
        <w:t>o</w:t>
      </w:r>
      <w:r w:rsidRPr="00032F3C">
        <w:rPr>
          <w:rFonts w:eastAsia="Arial" w:cs="Arial"/>
          <w:lang w:eastAsia="ar-SA"/>
        </w:rPr>
        <w:t xml:space="preserve">n </w:t>
      </w:r>
      <w:r w:rsidRPr="00032F3C">
        <w:rPr>
          <w:rFonts w:eastAsia="Arial" w:cs="Arial"/>
          <w:spacing w:val="-5"/>
          <w:lang w:eastAsia="ar-SA"/>
        </w:rPr>
        <w:t>w</w:t>
      </w:r>
      <w:r w:rsidRPr="00032F3C">
        <w:rPr>
          <w:rFonts w:eastAsia="Arial" w:cs="Arial"/>
          <w:spacing w:val="1"/>
          <w:lang w:eastAsia="ar-SA"/>
        </w:rPr>
        <w:t>h</w:t>
      </w:r>
      <w:r w:rsidRPr="00032F3C">
        <w:rPr>
          <w:rFonts w:eastAsia="Arial" w:cs="Arial"/>
          <w:spacing w:val="4"/>
          <w:lang w:eastAsia="ar-SA"/>
        </w:rPr>
        <w:t>i</w:t>
      </w:r>
      <w:r w:rsidRPr="00032F3C">
        <w:rPr>
          <w:rFonts w:eastAsia="Arial" w:cs="Arial"/>
          <w:lang w:eastAsia="ar-SA"/>
        </w:rPr>
        <w:t xml:space="preserve">ch </w:t>
      </w:r>
      <w:r w:rsidRPr="00032F3C">
        <w:rPr>
          <w:rFonts w:eastAsia="Arial" w:cs="Arial"/>
          <w:spacing w:val="-7"/>
          <w:lang w:eastAsia="ar-SA"/>
        </w:rPr>
        <w:t>m</w:t>
      </w:r>
      <w:r w:rsidRPr="00032F3C">
        <w:rPr>
          <w:rFonts w:eastAsia="Arial" w:cs="Arial"/>
          <w:spacing w:val="4"/>
          <w:lang w:eastAsia="ar-SA"/>
        </w:rPr>
        <w:t>i</w:t>
      </w:r>
      <w:r w:rsidRPr="00032F3C">
        <w:rPr>
          <w:rFonts w:eastAsia="Arial" w:cs="Arial"/>
          <w:spacing w:val="1"/>
          <w:lang w:eastAsia="ar-SA"/>
        </w:rPr>
        <w:t>gh</w:t>
      </w:r>
      <w:r w:rsidRPr="00032F3C">
        <w:rPr>
          <w:rFonts w:eastAsia="Arial" w:cs="Arial"/>
          <w:lang w:eastAsia="ar-SA"/>
        </w:rPr>
        <w:t>t c</w:t>
      </w:r>
      <w:r w:rsidRPr="00032F3C">
        <w:rPr>
          <w:rFonts w:eastAsia="Arial" w:cs="Arial"/>
          <w:spacing w:val="1"/>
          <w:lang w:eastAsia="ar-SA"/>
        </w:rPr>
        <w:t>au</w:t>
      </w:r>
      <w:r w:rsidRPr="00032F3C">
        <w:rPr>
          <w:rFonts w:eastAsia="Arial" w:cs="Arial"/>
          <w:lang w:eastAsia="ar-SA"/>
        </w:rPr>
        <w:t>se</w:t>
      </w:r>
      <w:r w:rsidRPr="00032F3C">
        <w:rPr>
          <w:rFonts w:eastAsia="Arial" w:cs="Arial"/>
          <w:spacing w:val="-4"/>
          <w:lang w:eastAsia="ar-SA"/>
        </w:rPr>
        <w:t xml:space="preserve"> </w:t>
      </w:r>
      <w:r w:rsidRPr="00032F3C">
        <w:rPr>
          <w:rFonts w:eastAsia="Arial" w:cs="Arial"/>
          <w:lang w:eastAsia="ar-SA"/>
        </w:rPr>
        <w:t>a</w:t>
      </w:r>
      <w:r w:rsidRPr="00032F3C">
        <w:rPr>
          <w:rFonts w:eastAsia="Arial" w:cs="Arial"/>
          <w:spacing w:val="5"/>
          <w:lang w:eastAsia="ar-SA"/>
        </w:rPr>
        <w:t xml:space="preserve"> </w:t>
      </w:r>
      <w:r w:rsidRPr="00032F3C">
        <w:rPr>
          <w:rFonts w:eastAsia="Arial" w:cs="Arial"/>
          <w:spacing w:val="-3"/>
          <w:lang w:eastAsia="ar-SA"/>
        </w:rPr>
        <w:t>d</w:t>
      </w:r>
      <w:r w:rsidRPr="00032F3C">
        <w:rPr>
          <w:rFonts w:eastAsia="Arial" w:cs="Arial"/>
          <w:spacing w:val="1"/>
          <w:lang w:eastAsia="ar-SA"/>
        </w:rPr>
        <w:t>e</w:t>
      </w:r>
      <w:r w:rsidRPr="00032F3C">
        <w:rPr>
          <w:rFonts w:eastAsia="Arial" w:cs="Arial"/>
          <w:lang w:eastAsia="ar-SA"/>
        </w:rPr>
        <w:t>t</w:t>
      </w:r>
      <w:r w:rsidRPr="00032F3C">
        <w:rPr>
          <w:rFonts w:eastAsia="Arial" w:cs="Arial"/>
          <w:spacing w:val="-3"/>
          <w:lang w:eastAsia="ar-SA"/>
        </w:rPr>
        <w:t>r</w:t>
      </w:r>
      <w:r w:rsidRPr="00032F3C">
        <w:rPr>
          <w:rFonts w:eastAsia="Arial" w:cs="Arial"/>
          <w:spacing w:val="4"/>
          <w:lang w:eastAsia="ar-SA"/>
        </w:rPr>
        <w:t>i</w:t>
      </w:r>
      <w:r w:rsidRPr="00032F3C">
        <w:rPr>
          <w:rFonts w:eastAsia="Arial" w:cs="Arial"/>
          <w:spacing w:val="-7"/>
          <w:lang w:eastAsia="ar-SA"/>
        </w:rPr>
        <w:t>m</w:t>
      </w:r>
      <w:r w:rsidRPr="00032F3C">
        <w:rPr>
          <w:rFonts w:eastAsia="Arial" w:cs="Arial"/>
          <w:spacing w:val="1"/>
          <w:lang w:eastAsia="ar-SA"/>
        </w:rPr>
        <w:t>en</w:t>
      </w:r>
      <w:r w:rsidRPr="00032F3C">
        <w:rPr>
          <w:rFonts w:eastAsia="Arial" w:cs="Arial"/>
          <w:lang w:eastAsia="ar-SA"/>
        </w:rPr>
        <w:t>t</w:t>
      </w:r>
      <w:r w:rsidRPr="00032F3C">
        <w:rPr>
          <w:rFonts w:eastAsia="Arial" w:cs="Arial"/>
          <w:spacing w:val="1"/>
          <w:lang w:eastAsia="ar-SA"/>
        </w:rPr>
        <w:t>a</w:t>
      </w:r>
      <w:r w:rsidRPr="00032F3C">
        <w:rPr>
          <w:rFonts w:eastAsia="Arial" w:cs="Arial"/>
          <w:lang w:eastAsia="ar-SA"/>
        </w:rPr>
        <w:t>l</w:t>
      </w:r>
      <w:r w:rsidRPr="00032F3C">
        <w:rPr>
          <w:rFonts w:eastAsia="Arial" w:cs="Arial"/>
          <w:spacing w:val="-7"/>
          <w:lang w:eastAsia="ar-SA"/>
        </w:rPr>
        <w:t xml:space="preserve"> </w:t>
      </w:r>
      <w:r w:rsidRPr="00032F3C">
        <w:rPr>
          <w:rFonts w:eastAsia="Arial" w:cs="Arial"/>
          <w:spacing w:val="4"/>
          <w:lang w:eastAsia="ar-SA"/>
        </w:rPr>
        <w:t>i</w:t>
      </w:r>
      <w:r w:rsidRPr="00032F3C">
        <w:rPr>
          <w:rFonts w:eastAsia="Arial" w:cs="Arial"/>
          <w:spacing w:val="-7"/>
          <w:lang w:eastAsia="ar-SA"/>
        </w:rPr>
        <w:t>m</w:t>
      </w:r>
      <w:r w:rsidRPr="00032F3C">
        <w:rPr>
          <w:rFonts w:eastAsia="Arial" w:cs="Arial"/>
          <w:spacing w:val="1"/>
          <w:lang w:eastAsia="ar-SA"/>
        </w:rPr>
        <w:t>pa</w:t>
      </w:r>
      <w:r w:rsidRPr="00032F3C">
        <w:rPr>
          <w:rFonts w:eastAsia="Arial" w:cs="Arial"/>
          <w:lang w:eastAsia="ar-SA"/>
        </w:rPr>
        <w:t>ct</w:t>
      </w:r>
      <w:r w:rsidRPr="00032F3C">
        <w:rPr>
          <w:rFonts w:eastAsia="Arial" w:cs="Arial"/>
          <w:spacing w:val="-1"/>
          <w:lang w:eastAsia="ar-SA"/>
        </w:rPr>
        <w:t xml:space="preserve"> </w:t>
      </w:r>
      <w:r w:rsidRPr="00032F3C">
        <w:rPr>
          <w:rFonts w:eastAsia="Arial" w:cs="Arial"/>
          <w:lang w:eastAsia="ar-SA"/>
        </w:rPr>
        <w:t>to</w:t>
      </w:r>
      <w:r w:rsidRPr="00032F3C">
        <w:rPr>
          <w:rFonts w:eastAsia="Arial" w:cs="Arial"/>
          <w:spacing w:val="4"/>
          <w:lang w:eastAsia="ar-SA"/>
        </w:rPr>
        <w:t xml:space="preserve"> </w:t>
      </w:r>
      <w:r w:rsidRPr="00032F3C">
        <w:rPr>
          <w:rFonts w:eastAsia="Arial" w:cs="Arial"/>
          <w:spacing w:val="-4"/>
          <w:lang w:eastAsia="ar-SA"/>
        </w:rPr>
        <w:t>t</w:t>
      </w:r>
      <w:r w:rsidRPr="00032F3C">
        <w:rPr>
          <w:rFonts w:eastAsia="Arial" w:cs="Arial"/>
          <w:spacing w:val="1"/>
          <w:lang w:eastAsia="ar-SA"/>
        </w:rPr>
        <w:t>h</w:t>
      </w:r>
      <w:r w:rsidRPr="00032F3C">
        <w:rPr>
          <w:rFonts w:eastAsia="Arial" w:cs="Arial"/>
          <w:lang w:eastAsia="ar-SA"/>
        </w:rPr>
        <w:t>e</w:t>
      </w:r>
      <w:r w:rsidRPr="00032F3C">
        <w:rPr>
          <w:rFonts w:eastAsia="Arial" w:cs="Arial"/>
          <w:spacing w:val="-1"/>
          <w:lang w:eastAsia="ar-SA"/>
        </w:rPr>
        <w:t xml:space="preserve"> S</w:t>
      </w:r>
      <w:r w:rsidRPr="00032F3C">
        <w:rPr>
          <w:rFonts w:eastAsia="Arial" w:cs="Arial"/>
          <w:lang w:eastAsia="ar-SA"/>
        </w:rPr>
        <w:t>t</w:t>
      </w:r>
      <w:r w:rsidRPr="00032F3C">
        <w:rPr>
          <w:rFonts w:eastAsia="Arial" w:cs="Arial"/>
          <w:spacing w:val="1"/>
          <w:lang w:eastAsia="ar-SA"/>
        </w:rPr>
        <w:t>a</w:t>
      </w:r>
      <w:r w:rsidRPr="00032F3C">
        <w:rPr>
          <w:rFonts w:eastAsia="Arial" w:cs="Arial"/>
          <w:lang w:eastAsia="ar-SA"/>
        </w:rPr>
        <w:t xml:space="preserve">te or </w:t>
      </w:r>
      <w:proofErr w:type="spellStart"/>
      <w:r w:rsidRPr="00032F3C">
        <w:rPr>
          <w:rFonts w:eastAsia="Arial" w:cs="Arial"/>
          <w:lang w:eastAsia="ar-SA"/>
        </w:rPr>
        <w:lastRenderedPageBreak/>
        <w:t>HHAC</w:t>
      </w:r>
      <w:proofErr w:type="spellEnd"/>
      <w:r w:rsidRPr="00032F3C">
        <w:rPr>
          <w:rFonts w:eastAsia="Arial" w:cs="Arial"/>
          <w:lang w:eastAsia="ar-SA"/>
        </w:rPr>
        <w:t xml:space="preserve"> </w:t>
      </w:r>
      <w:r w:rsidRPr="00032F3C">
        <w:rPr>
          <w:rFonts w:eastAsia="Arial" w:cs="Arial"/>
          <w:spacing w:val="1"/>
          <w:lang w:eastAsia="ar-SA"/>
        </w:rPr>
        <w:t>a</w:t>
      </w:r>
      <w:r w:rsidRPr="00032F3C">
        <w:rPr>
          <w:rFonts w:eastAsia="Arial" w:cs="Arial"/>
          <w:lang w:eastAsia="ar-SA"/>
        </w:rPr>
        <w:t>s</w:t>
      </w:r>
      <w:r w:rsidRPr="00032F3C">
        <w:rPr>
          <w:rFonts w:eastAsia="Arial" w:cs="Arial"/>
          <w:spacing w:val="-3"/>
          <w:lang w:eastAsia="ar-SA"/>
        </w:rPr>
        <w:t xml:space="preserve"> </w:t>
      </w:r>
      <w:r w:rsidRPr="00032F3C">
        <w:rPr>
          <w:rFonts w:eastAsia="Arial" w:cs="Arial"/>
          <w:lang w:eastAsia="ar-SA"/>
        </w:rPr>
        <w:t>a</w:t>
      </w:r>
      <w:r w:rsidRPr="00032F3C">
        <w:rPr>
          <w:rFonts w:eastAsia="Arial" w:cs="Arial"/>
          <w:spacing w:val="5"/>
          <w:lang w:eastAsia="ar-SA"/>
        </w:rPr>
        <w:t xml:space="preserve"> </w:t>
      </w:r>
      <w:r w:rsidRPr="00032F3C">
        <w:rPr>
          <w:rFonts w:eastAsia="Arial" w:cs="Arial"/>
          <w:spacing w:val="-5"/>
          <w:lang w:eastAsia="ar-SA"/>
        </w:rPr>
        <w:t>w</w:t>
      </w:r>
      <w:r w:rsidRPr="00032F3C">
        <w:rPr>
          <w:rFonts w:eastAsia="Arial" w:cs="Arial"/>
          <w:spacing w:val="1"/>
          <w:lang w:eastAsia="ar-SA"/>
        </w:rPr>
        <w:t>ho</w:t>
      </w:r>
      <w:r w:rsidRPr="00032F3C">
        <w:rPr>
          <w:rFonts w:eastAsia="Arial" w:cs="Arial"/>
          <w:lang w:eastAsia="ar-SA"/>
        </w:rPr>
        <w:t>le</w:t>
      </w:r>
      <w:r w:rsidRPr="00032F3C">
        <w:rPr>
          <w:rFonts w:eastAsia="Arial" w:cs="Arial"/>
          <w:spacing w:val="-4"/>
          <w:lang w:eastAsia="ar-SA"/>
        </w:rPr>
        <w:t xml:space="preserve"> </w:t>
      </w:r>
      <w:r w:rsidRPr="00032F3C">
        <w:rPr>
          <w:rFonts w:eastAsia="Arial" w:cs="Arial"/>
          <w:spacing w:val="4"/>
          <w:lang w:eastAsia="ar-SA"/>
        </w:rPr>
        <w:t>i</w:t>
      </w:r>
      <w:r w:rsidRPr="00032F3C">
        <w:rPr>
          <w:rFonts w:eastAsia="Arial" w:cs="Arial"/>
          <w:spacing w:val="1"/>
          <w:lang w:eastAsia="ar-SA"/>
        </w:rPr>
        <w:t>n</w:t>
      </w:r>
      <w:r w:rsidRPr="00032F3C">
        <w:rPr>
          <w:rFonts w:eastAsia="Arial" w:cs="Arial"/>
          <w:spacing w:val="-5"/>
          <w:lang w:eastAsia="ar-SA"/>
        </w:rPr>
        <w:t>c</w:t>
      </w:r>
      <w:r w:rsidRPr="00032F3C">
        <w:rPr>
          <w:rFonts w:eastAsia="Arial" w:cs="Arial"/>
          <w:spacing w:val="4"/>
          <w:lang w:eastAsia="ar-SA"/>
        </w:rPr>
        <w:t>l</w:t>
      </w:r>
      <w:r w:rsidRPr="00032F3C">
        <w:rPr>
          <w:rFonts w:eastAsia="Arial" w:cs="Arial"/>
          <w:spacing w:val="1"/>
          <w:lang w:eastAsia="ar-SA"/>
        </w:rPr>
        <w:t>u</w:t>
      </w:r>
      <w:r w:rsidRPr="00032F3C">
        <w:rPr>
          <w:rFonts w:eastAsia="Arial" w:cs="Arial"/>
          <w:spacing w:val="-3"/>
          <w:lang w:eastAsia="ar-SA"/>
        </w:rPr>
        <w:t>d</w:t>
      </w:r>
      <w:r w:rsidRPr="00032F3C">
        <w:rPr>
          <w:rFonts w:eastAsia="Arial" w:cs="Arial"/>
          <w:spacing w:val="4"/>
          <w:lang w:eastAsia="ar-SA"/>
        </w:rPr>
        <w:t>i</w:t>
      </w:r>
      <w:r w:rsidRPr="00032F3C">
        <w:rPr>
          <w:rFonts w:eastAsia="Arial" w:cs="Arial"/>
          <w:spacing w:val="-3"/>
          <w:lang w:eastAsia="ar-SA"/>
        </w:rPr>
        <w:t>n</w:t>
      </w:r>
      <w:r w:rsidRPr="00032F3C">
        <w:rPr>
          <w:rFonts w:eastAsia="Arial" w:cs="Arial"/>
          <w:spacing w:val="1"/>
          <w:lang w:eastAsia="ar-SA"/>
        </w:rPr>
        <w:t>g</w:t>
      </w:r>
      <w:r w:rsidRPr="00032F3C">
        <w:rPr>
          <w:rFonts w:eastAsia="Arial" w:cs="Arial"/>
          <w:lang w:eastAsia="ar-SA"/>
        </w:rPr>
        <w:t>,</w:t>
      </w:r>
      <w:r w:rsidRPr="00032F3C">
        <w:rPr>
          <w:rFonts w:eastAsia="Arial" w:cs="Arial"/>
          <w:spacing w:val="-4"/>
          <w:lang w:eastAsia="ar-SA"/>
        </w:rPr>
        <w:t xml:space="preserve"> </w:t>
      </w:r>
      <w:r w:rsidRPr="00032F3C">
        <w:rPr>
          <w:rFonts w:eastAsia="Arial" w:cs="Arial"/>
          <w:spacing w:val="-3"/>
          <w:lang w:eastAsia="ar-SA"/>
        </w:rPr>
        <w:t>b</w:t>
      </w:r>
      <w:r w:rsidRPr="00032F3C">
        <w:rPr>
          <w:rFonts w:eastAsia="Arial" w:cs="Arial"/>
          <w:spacing w:val="1"/>
          <w:lang w:eastAsia="ar-SA"/>
        </w:rPr>
        <w:t>u</w:t>
      </w:r>
      <w:r w:rsidRPr="00032F3C">
        <w:rPr>
          <w:rFonts w:eastAsia="Arial" w:cs="Arial"/>
          <w:lang w:eastAsia="ar-SA"/>
        </w:rPr>
        <w:t>t</w:t>
      </w:r>
      <w:r w:rsidRPr="00032F3C">
        <w:rPr>
          <w:rFonts w:eastAsia="Arial" w:cs="Arial"/>
          <w:spacing w:val="3"/>
          <w:lang w:eastAsia="ar-SA"/>
        </w:rPr>
        <w:t xml:space="preserve"> </w:t>
      </w:r>
      <w:r w:rsidRPr="00032F3C">
        <w:rPr>
          <w:rFonts w:eastAsia="Arial" w:cs="Arial"/>
          <w:spacing w:val="1"/>
          <w:lang w:eastAsia="ar-SA"/>
        </w:rPr>
        <w:t>n</w:t>
      </w:r>
      <w:r w:rsidRPr="00032F3C">
        <w:rPr>
          <w:rFonts w:eastAsia="Arial" w:cs="Arial"/>
          <w:spacing w:val="-3"/>
          <w:lang w:eastAsia="ar-SA"/>
        </w:rPr>
        <w:t>o</w:t>
      </w:r>
      <w:r w:rsidRPr="00032F3C">
        <w:rPr>
          <w:rFonts w:eastAsia="Arial" w:cs="Arial"/>
          <w:lang w:eastAsia="ar-SA"/>
        </w:rPr>
        <w:t>t l</w:t>
      </w:r>
      <w:r w:rsidRPr="00032F3C">
        <w:rPr>
          <w:rFonts w:eastAsia="Arial" w:cs="Arial"/>
          <w:spacing w:val="4"/>
          <w:lang w:eastAsia="ar-SA"/>
        </w:rPr>
        <w:t>i</w:t>
      </w:r>
      <w:r w:rsidRPr="00032F3C">
        <w:rPr>
          <w:rFonts w:eastAsia="Arial" w:cs="Arial"/>
          <w:spacing w:val="-7"/>
          <w:lang w:eastAsia="ar-SA"/>
        </w:rPr>
        <w:t>m</w:t>
      </w:r>
      <w:r w:rsidRPr="00032F3C">
        <w:rPr>
          <w:rFonts w:eastAsia="Arial" w:cs="Arial"/>
          <w:spacing w:val="4"/>
          <w:lang w:eastAsia="ar-SA"/>
        </w:rPr>
        <w:t>i</w:t>
      </w:r>
      <w:r w:rsidRPr="00032F3C">
        <w:rPr>
          <w:rFonts w:eastAsia="Arial" w:cs="Arial"/>
          <w:lang w:eastAsia="ar-SA"/>
        </w:rPr>
        <w:t>t</w:t>
      </w:r>
      <w:r w:rsidRPr="00032F3C">
        <w:rPr>
          <w:rFonts w:eastAsia="Arial" w:cs="Arial"/>
          <w:spacing w:val="1"/>
          <w:lang w:eastAsia="ar-SA"/>
        </w:rPr>
        <w:t>e</w:t>
      </w:r>
      <w:r w:rsidRPr="00032F3C">
        <w:rPr>
          <w:rFonts w:eastAsia="Arial" w:cs="Arial"/>
          <w:lang w:eastAsia="ar-SA"/>
        </w:rPr>
        <w:t>d</w:t>
      </w:r>
      <w:r w:rsidRPr="00032F3C">
        <w:rPr>
          <w:rFonts w:eastAsia="Arial" w:cs="Arial"/>
          <w:spacing w:val="33"/>
          <w:lang w:eastAsia="ar-SA"/>
        </w:rPr>
        <w:t xml:space="preserve"> </w:t>
      </w:r>
      <w:r w:rsidRPr="00032F3C">
        <w:rPr>
          <w:rFonts w:eastAsia="Arial" w:cs="Arial"/>
          <w:lang w:eastAsia="ar-SA"/>
        </w:rPr>
        <w:t>t</w:t>
      </w:r>
      <w:r w:rsidRPr="00032F3C">
        <w:rPr>
          <w:rFonts w:eastAsia="Arial" w:cs="Arial"/>
          <w:spacing w:val="1"/>
          <w:lang w:eastAsia="ar-SA"/>
        </w:rPr>
        <w:t>o</w:t>
      </w:r>
      <w:r w:rsidRPr="00032F3C">
        <w:rPr>
          <w:rFonts w:eastAsia="Arial" w:cs="Arial"/>
          <w:lang w:eastAsia="ar-SA"/>
        </w:rPr>
        <w:t>,</w:t>
      </w:r>
      <w:r w:rsidRPr="00032F3C">
        <w:rPr>
          <w:rFonts w:eastAsia="Arial" w:cs="Arial"/>
          <w:spacing w:val="32"/>
          <w:lang w:eastAsia="ar-SA"/>
        </w:rPr>
        <w:t xml:space="preserve"> </w:t>
      </w:r>
      <w:r w:rsidRPr="00032F3C">
        <w:rPr>
          <w:rFonts w:eastAsia="Arial" w:cs="Arial"/>
          <w:spacing w:val="1"/>
          <w:lang w:eastAsia="ar-SA"/>
        </w:rPr>
        <w:t>an</w:t>
      </w:r>
      <w:r w:rsidRPr="00032F3C">
        <w:rPr>
          <w:rFonts w:eastAsia="Arial" w:cs="Arial"/>
          <w:lang w:eastAsia="ar-SA"/>
        </w:rPr>
        <w:t>y</w:t>
      </w:r>
      <w:r w:rsidRPr="00032F3C">
        <w:rPr>
          <w:rFonts w:eastAsia="Arial" w:cs="Arial"/>
          <w:spacing w:val="35"/>
          <w:lang w:eastAsia="ar-SA"/>
        </w:rPr>
        <w:t xml:space="preserve"> </w:t>
      </w:r>
      <w:r w:rsidRPr="00032F3C">
        <w:rPr>
          <w:rFonts w:eastAsia="Arial" w:cs="Arial"/>
          <w:spacing w:val="1"/>
          <w:lang w:eastAsia="ar-SA"/>
        </w:rPr>
        <w:t>a</w:t>
      </w:r>
      <w:r w:rsidRPr="00032F3C">
        <w:rPr>
          <w:rFonts w:eastAsia="Arial" w:cs="Arial"/>
          <w:lang w:eastAsia="ar-SA"/>
        </w:rPr>
        <w:t>c</w:t>
      </w:r>
      <w:r w:rsidRPr="00032F3C">
        <w:rPr>
          <w:rFonts w:eastAsia="Arial" w:cs="Arial"/>
          <w:spacing w:val="-4"/>
          <w:lang w:eastAsia="ar-SA"/>
        </w:rPr>
        <w:t>t</w:t>
      </w:r>
      <w:r w:rsidRPr="00032F3C">
        <w:rPr>
          <w:rFonts w:eastAsia="Arial" w:cs="Arial"/>
          <w:lang w:eastAsia="ar-SA"/>
        </w:rPr>
        <w:t>i</w:t>
      </w:r>
      <w:r w:rsidRPr="00032F3C">
        <w:rPr>
          <w:rFonts w:eastAsia="Arial" w:cs="Arial"/>
          <w:spacing w:val="1"/>
          <w:lang w:eastAsia="ar-SA"/>
        </w:rPr>
        <w:t>o</w:t>
      </w:r>
      <w:r w:rsidRPr="00032F3C">
        <w:rPr>
          <w:rFonts w:eastAsia="Arial" w:cs="Arial"/>
          <w:lang w:eastAsia="ar-SA"/>
        </w:rPr>
        <w:t>n</w:t>
      </w:r>
      <w:r w:rsidRPr="00032F3C">
        <w:rPr>
          <w:rFonts w:eastAsia="Arial" w:cs="Arial"/>
          <w:spacing w:val="33"/>
          <w:lang w:eastAsia="ar-SA"/>
        </w:rPr>
        <w:t xml:space="preserve"> </w:t>
      </w:r>
      <w:r w:rsidRPr="00032F3C">
        <w:rPr>
          <w:rFonts w:eastAsia="Arial" w:cs="Arial"/>
          <w:spacing w:val="-3"/>
          <w:lang w:eastAsia="ar-SA"/>
        </w:rPr>
        <w:t>o</w:t>
      </w:r>
      <w:r w:rsidRPr="00032F3C">
        <w:rPr>
          <w:rFonts w:eastAsia="Arial" w:cs="Arial"/>
          <w:lang w:eastAsia="ar-SA"/>
        </w:rPr>
        <w:t>r</w:t>
      </w:r>
      <w:r w:rsidRPr="00032F3C">
        <w:rPr>
          <w:rFonts w:eastAsia="Arial" w:cs="Arial"/>
          <w:spacing w:val="39"/>
          <w:lang w:eastAsia="ar-SA"/>
        </w:rPr>
        <w:t xml:space="preserve"> </w:t>
      </w:r>
      <w:r w:rsidRPr="00032F3C">
        <w:rPr>
          <w:rFonts w:eastAsia="Arial" w:cs="Arial"/>
          <w:spacing w:val="1"/>
          <w:lang w:eastAsia="ar-SA"/>
        </w:rPr>
        <w:t>de</w:t>
      </w:r>
      <w:r w:rsidRPr="00032F3C">
        <w:rPr>
          <w:rFonts w:eastAsia="Arial" w:cs="Arial"/>
          <w:spacing w:val="-5"/>
          <w:lang w:eastAsia="ar-SA"/>
        </w:rPr>
        <w:t>c</w:t>
      </w:r>
      <w:r w:rsidRPr="00032F3C">
        <w:rPr>
          <w:rFonts w:eastAsia="Arial" w:cs="Arial"/>
          <w:spacing w:val="4"/>
          <w:lang w:eastAsia="ar-SA"/>
        </w:rPr>
        <w:t>i</w:t>
      </w:r>
      <w:r w:rsidRPr="00032F3C">
        <w:rPr>
          <w:rFonts w:eastAsia="Arial" w:cs="Arial"/>
          <w:spacing w:val="-5"/>
          <w:lang w:eastAsia="ar-SA"/>
        </w:rPr>
        <w:t>s</w:t>
      </w:r>
      <w:r w:rsidRPr="00032F3C">
        <w:rPr>
          <w:rFonts w:eastAsia="Arial" w:cs="Arial"/>
          <w:spacing w:val="4"/>
          <w:lang w:eastAsia="ar-SA"/>
        </w:rPr>
        <w:t>i</w:t>
      </w:r>
      <w:r w:rsidRPr="00032F3C">
        <w:rPr>
          <w:rFonts w:eastAsia="Arial" w:cs="Arial"/>
          <w:spacing w:val="1"/>
          <w:lang w:eastAsia="ar-SA"/>
        </w:rPr>
        <w:t>o</w:t>
      </w:r>
      <w:r w:rsidRPr="00032F3C">
        <w:rPr>
          <w:rFonts w:eastAsia="Arial" w:cs="Arial"/>
          <w:lang w:eastAsia="ar-SA"/>
        </w:rPr>
        <w:t>n</w:t>
      </w:r>
      <w:r w:rsidRPr="00032F3C">
        <w:rPr>
          <w:rFonts w:eastAsia="Arial" w:cs="Arial"/>
          <w:spacing w:val="27"/>
          <w:lang w:eastAsia="ar-SA"/>
        </w:rPr>
        <w:t xml:space="preserve"> </w:t>
      </w:r>
      <w:r w:rsidRPr="00032F3C">
        <w:rPr>
          <w:rFonts w:eastAsia="Arial" w:cs="Arial"/>
          <w:lang w:eastAsia="ar-SA"/>
        </w:rPr>
        <w:t>to</w:t>
      </w:r>
      <w:r w:rsidRPr="00032F3C">
        <w:rPr>
          <w:rFonts w:eastAsia="Arial" w:cs="Arial"/>
          <w:spacing w:val="38"/>
          <w:lang w:eastAsia="ar-SA"/>
        </w:rPr>
        <w:t xml:space="preserve"> </w:t>
      </w:r>
      <w:r w:rsidRPr="00032F3C">
        <w:rPr>
          <w:rFonts w:eastAsia="Arial" w:cs="Arial"/>
          <w:spacing w:val="-3"/>
          <w:lang w:eastAsia="ar-SA"/>
        </w:rPr>
        <w:t>d</w:t>
      </w:r>
      <w:r w:rsidRPr="00032F3C">
        <w:rPr>
          <w:rFonts w:eastAsia="Arial" w:cs="Arial"/>
          <w:spacing w:val="4"/>
          <w:lang w:eastAsia="ar-SA"/>
        </w:rPr>
        <w:t>i</w:t>
      </w:r>
      <w:r w:rsidRPr="00032F3C">
        <w:rPr>
          <w:rFonts w:eastAsia="Arial" w:cs="Arial"/>
          <w:spacing w:val="-5"/>
          <w:lang w:eastAsia="ar-SA"/>
        </w:rPr>
        <w:t>v</w:t>
      </w:r>
      <w:r w:rsidRPr="00032F3C">
        <w:rPr>
          <w:rFonts w:eastAsia="Arial" w:cs="Arial"/>
          <w:spacing w:val="1"/>
          <w:lang w:eastAsia="ar-SA"/>
        </w:rPr>
        <w:t>e</w:t>
      </w:r>
      <w:r w:rsidRPr="00032F3C">
        <w:rPr>
          <w:rFonts w:eastAsia="Arial" w:cs="Arial"/>
          <w:spacing w:val="2"/>
          <w:lang w:eastAsia="ar-SA"/>
        </w:rPr>
        <w:t>r</w:t>
      </w:r>
      <w:r w:rsidRPr="00032F3C">
        <w:rPr>
          <w:rFonts w:eastAsia="Arial" w:cs="Arial"/>
          <w:lang w:eastAsia="ar-SA"/>
        </w:rPr>
        <w:t>t</w:t>
      </w:r>
      <w:r w:rsidRPr="00032F3C">
        <w:rPr>
          <w:rFonts w:eastAsia="Arial" w:cs="Arial"/>
          <w:spacing w:val="29"/>
          <w:lang w:eastAsia="ar-SA"/>
        </w:rPr>
        <w:t xml:space="preserve"> </w:t>
      </w:r>
      <w:r w:rsidRPr="00032F3C">
        <w:rPr>
          <w:rFonts w:eastAsia="Arial" w:cs="Arial"/>
          <w:spacing w:val="-3"/>
          <w:lang w:eastAsia="ar-SA"/>
        </w:rPr>
        <w:t>r</w:t>
      </w:r>
      <w:r w:rsidRPr="00032F3C">
        <w:rPr>
          <w:rFonts w:eastAsia="Arial" w:cs="Arial"/>
          <w:spacing w:val="1"/>
          <w:lang w:eastAsia="ar-SA"/>
        </w:rPr>
        <w:t>e</w:t>
      </w:r>
      <w:r w:rsidRPr="00032F3C">
        <w:rPr>
          <w:rFonts w:eastAsia="Arial" w:cs="Arial"/>
          <w:lang w:eastAsia="ar-SA"/>
        </w:rPr>
        <w:t>s</w:t>
      </w:r>
      <w:r w:rsidRPr="00032F3C">
        <w:rPr>
          <w:rFonts w:eastAsia="Arial" w:cs="Arial"/>
          <w:spacing w:val="1"/>
          <w:lang w:eastAsia="ar-SA"/>
        </w:rPr>
        <w:t>ou</w:t>
      </w:r>
      <w:r w:rsidRPr="00032F3C">
        <w:rPr>
          <w:rFonts w:eastAsia="Arial" w:cs="Arial"/>
          <w:spacing w:val="2"/>
          <w:lang w:eastAsia="ar-SA"/>
        </w:rPr>
        <w:t>r</w:t>
      </w:r>
      <w:r w:rsidRPr="00032F3C">
        <w:rPr>
          <w:rFonts w:eastAsia="Arial" w:cs="Arial"/>
          <w:lang w:eastAsia="ar-SA"/>
        </w:rPr>
        <w:t>c</w:t>
      </w:r>
      <w:r w:rsidRPr="00032F3C">
        <w:rPr>
          <w:rFonts w:eastAsia="Arial" w:cs="Arial"/>
          <w:spacing w:val="1"/>
          <w:lang w:eastAsia="ar-SA"/>
        </w:rPr>
        <w:t>e</w:t>
      </w:r>
      <w:r w:rsidRPr="00032F3C">
        <w:rPr>
          <w:rFonts w:eastAsia="Arial" w:cs="Arial"/>
          <w:lang w:eastAsia="ar-SA"/>
        </w:rPr>
        <w:t>s</w:t>
      </w:r>
      <w:r w:rsidRPr="00032F3C">
        <w:rPr>
          <w:rFonts w:eastAsia="Arial" w:cs="Arial"/>
          <w:spacing w:val="23"/>
          <w:lang w:eastAsia="ar-SA"/>
        </w:rPr>
        <w:t xml:space="preserve"> </w:t>
      </w:r>
      <w:r w:rsidRPr="00032F3C">
        <w:rPr>
          <w:rFonts w:eastAsia="Arial" w:cs="Arial"/>
          <w:lang w:eastAsia="ar-SA"/>
        </w:rPr>
        <w:t>f</w:t>
      </w:r>
      <w:r w:rsidRPr="00032F3C">
        <w:rPr>
          <w:rFonts w:eastAsia="Arial" w:cs="Arial"/>
          <w:spacing w:val="2"/>
          <w:lang w:eastAsia="ar-SA"/>
        </w:rPr>
        <w:t>r</w:t>
      </w:r>
      <w:r w:rsidRPr="00032F3C">
        <w:rPr>
          <w:rFonts w:eastAsia="Arial" w:cs="Arial"/>
          <w:spacing w:val="1"/>
          <w:lang w:eastAsia="ar-SA"/>
        </w:rPr>
        <w:t>o</w:t>
      </w:r>
      <w:r w:rsidRPr="00032F3C">
        <w:rPr>
          <w:rFonts w:eastAsia="Arial" w:cs="Arial"/>
          <w:lang w:eastAsia="ar-SA"/>
        </w:rPr>
        <w:t>m</w:t>
      </w:r>
      <w:r w:rsidRPr="00032F3C">
        <w:rPr>
          <w:rFonts w:eastAsia="Arial" w:cs="Arial"/>
          <w:spacing w:val="26"/>
          <w:lang w:eastAsia="ar-SA"/>
        </w:rPr>
        <w:t xml:space="preserve"> </w:t>
      </w:r>
      <w:r w:rsidRPr="00032F3C">
        <w:rPr>
          <w:rFonts w:eastAsia="Arial" w:cs="Arial"/>
          <w:spacing w:val="1"/>
          <w:lang w:eastAsia="ar-SA"/>
        </w:rPr>
        <w:t>on</w:t>
      </w:r>
      <w:r w:rsidRPr="00032F3C">
        <w:rPr>
          <w:rFonts w:eastAsia="Arial" w:cs="Arial"/>
          <w:lang w:eastAsia="ar-SA"/>
        </w:rPr>
        <w:t>e</w:t>
      </w:r>
      <w:r w:rsidRPr="00032F3C">
        <w:rPr>
          <w:rFonts w:eastAsia="Arial" w:cs="Arial"/>
          <w:spacing w:val="36"/>
          <w:lang w:eastAsia="ar-SA"/>
        </w:rPr>
        <w:t xml:space="preserve"> </w:t>
      </w:r>
      <w:r w:rsidRPr="00032F3C">
        <w:rPr>
          <w:rFonts w:eastAsia="Arial" w:cs="Arial"/>
          <w:spacing w:val="-1"/>
          <w:lang w:eastAsia="ar-SA"/>
        </w:rPr>
        <w:t>S</w:t>
      </w:r>
      <w:r w:rsidRPr="00032F3C">
        <w:rPr>
          <w:rFonts w:eastAsia="Arial" w:cs="Arial"/>
          <w:lang w:eastAsia="ar-SA"/>
        </w:rPr>
        <w:t>t</w:t>
      </w:r>
      <w:r w:rsidRPr="00032F3C">
        <w:rPr>
          <w:rFonts w:eastAsia="Arial" w:cs="Arial"/>
          <w:spacing w:val="1"/>
          <w:lang w:eastAsia="ar-SA"/>
        </w:rPr>
        <w:t>a</w:t>
      </w:r>
      <w:r w:rsidRPr="00032F3C">
        <w:rPr>
          <w:rFonts w:eastAsia="Arial" w:cs="Arial"/>
          <w:lang w:eastAsia="ar-SA"/>
        </w:rPr>
        <w:t xml:space="preserve">te or </w:t>
      </w:r>
      <w:proofErr w:type="spellStart"/>
      <w:r w:rsidRPr="00032F3C">
        <w:rPr>
          <w:rFonts w:eastAsia="Arial" w:cs="Arial"/>
          <w:lang w:eastAsia="ar-SA"/>
        </w:rPr>
        <w:t>HHAC</w:t>
      </w:r>
      <w:proofErr w:type="spellEnd"/>
      <w:r w:rsidRPr="00032F3C">
        <w:rPr>
          <w:rFonts w:eastAsia="Arial" w:cs="Arial"/>
          <w:spacing w:val="34"/>
          <w:lang w:eastAsia="ar-SA"/>
        </w:rPr>
        <w:t xml:space="preserve"> </w:t>
      </w:r>
      <w:r w:rsidRPr="00032F3C">
        <w:rPr>
          <w:rFonts w:eastAsia="Arial" w:cs="Arial"/>
          <w:spacing w:val="-3"/>
          <w:lang w:eastAsia="ar-SA"/>
        </w:rPr>
        <w:t>p</w:t>
      </w:r>
      <w:r w:rsidRPr="00032F3C">
        <w:rPr>
          <w:rFonts w:eastAsia="Arial" w:cs="Arial"/>
          <w:spacing w:val="2"/>
          <w:lang w:eastAsia="ar-SA"/>
        </w:rPr>
        <w:t>r</w:t>
      </w:r>
      <w:r w:rsidRPr="00032F3C">
        <w:rPr>
          <w:rFonts w:eastAsia="Arial" w:cs="Arial"/>
          <w:spacing w:val="1"/>
          <w:lang w:eastAsia="ar-SA"/>
        </w:rPr>
        <w:t>o</w:t>
      </w:r>
      <w:r w:rsidRPr="00032F3C">
        <w:rPr>
          <w:rFonts w:eastAsia="Arial" w:cs="Arial"/>
          <w:spacing w:val="-5"/>
          <w:lang w:eastAsia="ar-SA"/>
        </w:rPr>
        <w:t>j</w:t>
      </w:r>
      <w:r w:rsidRPr="00032F3C">
        <w:rPr>
          <w:rFonts w:eastAsia="Arial" w:cs="Arial"/>
          <w:spacing w:val="1"/>
          <w:lang w:eastAsia="ar-SA"/>
        </w:rPr>
        <w:t>e</w:t>
      </w:r>
      <w:r w:rsidRPr="00032F3C">
        <w:rPr>
          <w:rFonts w:eastAsia="Arial" w:cs="Arial"/>
          <w:lang w:eastAsia="ar-SA"/>
        </w:rPr>
        <w:t>ct</w:t>
      </w:r>
      <w:r w:rsidRPr="00032F3C">
        <w:rPr>
          <w:rFonts w:eastAsia="Arial" w:cs="Arial"/>
          <w:spacing w:val="32"/>
          <w:lang w:eastAsia="ar-SA"/>
        </w:rPr>
        <w:t xml:space="preserve"> </w:t>
      </w:r>
      <w:r w:rsidRPr="00032F3C">
        <w:rPr>
          <w:rFonts w:eastAsia="Arial" w:cs="Arial"/>
          <w:lang w:eastAsia="ar-SA"/>
        </w:rPr>
        <w:t xml:space="preserve">to </w:t>
      </w:r>
      <w:r w:rsidRPr="00032F3C">
        <w:rPr>
          <w:rFonts w:eastAsia="Arial" w:cs="Arial"/>
          <w:spacing w:val="1"/>
          <w:lang w:eastAsia="ar-SA"/>
        </w:rPr>
        <w:t>ano</w:t>
      </w:r>
      <w:r w:rsidRPr="00032F3C">
        <w:rPr>
          <w:rFonts w:eastAsia="Arial" w:cs="Arial"/>
          <w:lang w:eastAsia="ar-SA"/>
        </w:rPr>
        <w:t>t</w:t>
      </w:r>
      <w:r w:rsidRPr="00032F3C">
        <w:rPr>
          <w:rFonts w:eastAsia="Arial" w:cs="Arial"/>
          <w:spacing w:val="1"/>
          <w:lang w:eastAsia="ar-SA"/>
        </w:rPr>
        <w:t>he</w:t>
      </w:r>
      <w:r w:rsidRPr="00032F3C">
        <w:rPr>
          <w:rFonts w:eastAsia="Arial" w:cs="Arial"/>
          <w:spacing w:val="-3"/>
          <w:lang w:eastAsia="ar-SA"/>
        </w:rPr>
        <w:t>r</w:t>
      </w:r>
      <w:r w:rsidRPr="00032F3C">
        <w:rPr>
          <w:rFonts w:eastAsia="Arial" w:cs="Arial"/>
          <w:lang w:eastAsia="ar-SA"/>
        </w:rPr>
        <w:t>;</w:t>
      </w:r>
    </w:p>
    <w:p w14:paraId="6D53B87B" w14:textId="61879877" w:rsidR="00830E53" w:rsidRPr="00032F3C" w:rsidRDefault="00830E53" w:rsidP="00830E53">
      <w:pPr>
        <w:suppressAutoHyphens/>
        <w:spacing w:after="240"/>
        <w:ind w:left="820" w:right="54" w:hanging="360"/>
        <w:rPr>
          <w:rFonts w:eastAsia="Arial" w:cs="Arial"/>
          <w:lang w:eastAsia="ar-SA"/>
        </w:rPr>
      </w:pPr>
      <w:r w:rsidRPr="00032F3C">
        <w:rPr>
          <w:rFonts w:eastAsia="Arial" w:cs="Arial"/>
          <w:spacing w:val="1"/>
          <w:lang w:eastAsia="ar-SA"/>
        </w:rPr>
        <w:t>7</w:t>
      </w:r>
      <w:r w:rsidR="00C35FE4">
        <w:rPr>
          <w:rFonts w:eastAsia="Arial" w:cs="Arial"/>
          <w:lang w:eastAsia="ar-SA"/>
        </w:rPr>
        <w:t xml:space="preserve">. </w:t>
      </w:r>
      <w:r w:rsidRPr="00032F3C">
        <w:rPr>
          <w:rFonts w:eastAsia="Arial" w:cs="Arial"/>
          <w:lang w:eastAsia="ar-SA"/>
        </w:rPr>
        <w:t>No</w:t>
      </w:r>
      <w:r w:rsidRPr="00032F3C">
        <w:rPr>
          <w:rFonts w:eastAsia="Arial" w:cs="Arial"/>
          <w:spacing w:val="3"/>
          <w:lang w:eastAsia="ar-SA"/>
        </w:rPr>
        <w:t xml:space="preserve"> </w:t>
      </w:r>
      <w:r w:rsidRPr="00032F3C">
        <w:rPr>
          <w:rFonts w:eastAsia="Arial" w:cs="Arial"/>
          <w:lang w:eastAsia="ar-SA"/>
        </w:rPr>
        <w:t>f</w:t>
      </w:r>
      <w:r w:rsidRPr="00032F3C">
        <w:rPr>
          <w:rFonts w:eastAsia="Arial" w:cs="Arial"/>
          <w:spacing w:val="1"/>
          <w:lang w:eastAsia="ar-SA"/>
        </w:rPr>
        <w:t>o</w:t>
      </w:r>
      <w:r w:rsidRPr="00032F3C">
        <w:rPr>
          <w:rFonts w:eastAsia="Arial" w:cs="Arial"/>
          <w:spacing w:val="2"/>
          <w:lang w:eastAsia="ar-SA"/>
        </w:rPr>
        <w:t>r</w:t>
      </w:r>
      <w:r w:rsidRPr="00032F3C">
        <w:rPr>
          <w:rFonts w:eastAsia="Arial" w:cs="Arial"/>
          <w:spacing w:val="-7"/>
          <w:lang w:eastAsia="ar-SA"/>
        </w:rPr>
        <w:t>m</w:t>
      </w:r>
      <w:r w:rsidRPr="00032F3C">
        <w:rPr>
          <w:rFonts w:eastAsia="Arial" w:cs="Arial"/>
          <w:spacing w:val="1"/>
          <w:lang w:eastAsia="ar-SA"/>
        </w:rPr>
        <w:t>e</w:t>
      </w:r>
      <w:r w:rsidRPr="00032F3C">
        <w:rPr>
          <w:rFonts w:eastAsia="Arial" w:cs="Arial"/>
          <w:lang w:eastAsia="ar-SA"/>
        </w:rPr>
        <w:t xml:space="preserve">r </w:t>
      </w:r>
      <w:r w:rsidRPr="00032F3C">
        <w:rPr>
          <w:rFonts w:eastAsia="Arial" w:cs="Arial"/>
          <w:spacing w:val="1"/>
          <w:lang w:eastAsia="ar-SA"/>
        </w:rPr>
        <w:t>o</w:t>
      </w:r>
      <w:r w:rsidRPr="00032F3C">
        <w:rPr>
          <w:rFonts w:eastAsia="Arial" w:cs="Arial"/>
          <w:lang w:eastAsia="ar-SA"/>
        </w:rPr>
        <w:t>ff</w:t>
      </w:r>
      <w:r w:rsidRPr="00032F3C">
        <w:rPr>
          <w:rFonts w:eastAsia="Arial" w:cs="Arial"/>
          <w:spacing w:val="4"/>
          <w:lang w:eastAsia="ar-SA"/>
        </w:rPr>
        <w:t>i</w:t>
      </w:r>
      <w:r w:rsidRPr="00032F3C">
        <w:rPr>
          <w:rFonts w:eastAsia="Arial" w:cs="Arial"/>
          <w:spacing w:val="-5"/>
          <w:lang w:eastAsia="ar-SA"/>
        </w:rPr>
        <w:t>c</w:t>
      </w:r>
      <w:r w:rsidRPr="00032F3C">
        <w:rPr>
          <w:rFonts w:eastAsia="Arial" w:cs="Arial"/>
          <w:spacing w:val="1"/>
          <w:lang w:eastAsia="ar-SA"/>
        </w:rPr>
        <w:t>e</w:t>
      </w:r>
      <w:r w:rsidRPr="00032F3C">
        <w:rPr>
          <w:rFonts w:eastAsia="Arial" w:cs="Arial"/>
          <w:lang w:eastAsia="ar-SA"/>
        </w:rPr>
        <w:t xml:space="preserve">r </w:t>
      </w:r>
      <w:r w:rsidRPr="00032F3C">
        <w:rPr>
          <w:rFonts w:eastAsia="Arial" w:cs="Arial"/>
          <w:spacing w:val="-3"/>
          <w:lang w:eastAsia="ar-SA"/>
        </w:rPr>
        <w:t>o</w:t>
      </w:r>
      <w:r w:rsidRPr="00032F3C">
        <w:rPr>
          <w:rFonts w:eastAsia="Arial" w:cs="Arial"/>
          <w:lang w:eastAsia="ar-SA"/>
        </w:rPr>
        <w:t>r</w:t>
      </w:r>
      <w:r w:rsidRPr="00032F3C">
        <w:rPr>
          <w:rFonts w:eastAsia="Arial" w:cs="Arial"/>
          <w:spacing w:val="5"/>
          <w:lang w:eastAsia="ar-SA"/>
        </w:rPr>
        <w:t xml:space="preserve"> </w:t>
      </w:r>
      <w:r w:rsidRPr="00032F3C">
        <w:rPr>
          <w:rFonts w:eastAsia="Arial" w:cs="Arial"/>
          <w:spacing w:val="1"/>
          <w:lang w:eastAsia="ar-SA"/>
        </w:rPr>
        <w:t>e</w:t>
      </w:r>
      <w:r w:rsidRPr="00032F3C">
        <w:rPr>
          <w:rFonts w:eastAsia="Arial" w:cs="Arial"/>
          <w:spacing w:val="-7"/>
          <w:lang w:eastAsia="ar-SA"/>
        </w:rPr>
        <w:t>m</w:t>
      </w:r>
      <w:r w:rsidRPr="00032F3C">
        <w:rPr>
          <w:rFonts w:eastAsia="Arial" w:cs="Arial"/>
          <w:spacing w:val="1"/>
          <w:lang w:eastAsia="ar-SA"/>
        </w:rPr>
        <w:t>p</w:t>
      </w:r>
      <w:r w:rsidRPr="00032F3C">
        <w:rPr>
          <w:rFonts w:eastAsia="Arial" w:cs="Arial"/>
          <w:spacing w:val="4"/>
          <w:lang w:eastAsia="ar-SA"/>
        </w:rPr>
        <w:t>l</w:t>
      </w:r>
      <w:r w:rsidRPr="00032F3C">
        <w:rPr>
          <w:rFonts w:eastAsia="Arial" w:cs="Arial"/>
          <w:spacing w:val="1"/>
          <w:lang w:eastAsia="ar-SA"/>
        </w:rPr>
        <w:t>o</w:t>
      </w:r>
      <w:r w:rsidRPr="00032F3C">
        <w:rPr>
          <w:rFonts w:eastAsia="Arial" w:cs="Arial"/>
          <w:lang w:eastAsia="ar-SA"/>
        </w:rPr>
        <w:t>y</w:t>
      </w:r>
      <w:r w:rsidRPr="00032F3C">
        <w:rPr>
          <w:rFonts w:eastAsia="Arial" w:cs="Arial"/>
          <w:spacing w:val="1"/>
          <w:lang w:eastAsia="ar-SA"/>
        </w:rPr>
        <w:t>e</w:t>
      </w:r>
      <w:r w:rsidRPr="00032F3C">
        <w:rPr>
          <w:rFonts w:eastAsia="Arial" w:cs="Arial"/>
          <w:lang w:eastAsia="ar-SA"/>
        </w:rPr>
        <w:t>e</w:t>
      </w:r>
      <w:r w:rsidRPr="00032F3C">
        <w:rPr>
          <w:rFonts w:eastAsia="Arial" w:cs="Arial"/>
          <w:spacing w:val="-8"/>
          <w:lang w:eastAsia="ar-SA"/>
        </w:rPr>
        <w:t xml:space="preserve"> </w:t>
      </w:r>
      <w:r w:rsidRPr="00032F3C">
        <w:rPr>
          <w:rFonts w:eastAsia="Arial" w:cs="Arial"/>
          <w:spacing w:val="1"/>
          <w:lang w:eastAsia="ar-SA"/>
        </w:rPr>
        <w:t>o</w:t>
      </w:r>
      <w:r w:rsidRPr="00032F3C">
        <w:rPr>
          <w:rFonts w:eastAsia="Arial" w:cs="Arial"/>
          <w:lang w:eastAsia="ar-SA"/>
        </w:rPr>
        <w:t>f</w:t>
      </w:r>
      <w:r w:rsidRPr="00032F3C">
        <w:rPr>
          <w:rFonts w:eastAsia="Arial" w:cs="Arial"/>
          <w:spacing w:val="4"/>
          <w:lang w:eastAsia="ar-SA"/>
        </w:rPr>
        <w:t xml:space="preserve"> </w:t>
      </w:r>
      <w:r w:rsidRPr="00032F3C">
        <w:rPr>
          <w:rFonts w:eastAsia="Arial" w:cs="Arial"/>
          <w:lang w:eastAsia="ar-SA"/>
        </w:rPr>
        <w:t>t</w:t>
      </w:r>
      <w:r w:rsidRPr="00032F3C">
        <w:rPr>
          <w:rFonts w:eastAsia="Arial" w:cs="Arial"/>
          <w:spacing w:val="-3"/>
          <w:lang w:eastAsia="ar-SA"/>
        </w:rPr>
        <w:t>h</w:t>
      </w:r>
      <w:r w:rsidRPr="00032F3C">
        <w:rPr>
          <w:rFonts w:eastAsia="Arial" w:cs="Arial"/>
          <w:lang w:eastAsia="ar-SA"/>
        </w:rPr>
        <w:t>e</w:t>
      </w:r>
      <w:r w:rsidRPr="00032F3C">
        <w:rPr>
          <w:rFonts w:eastAsia="Arial" w:cs="Arial"/>
          <w:spacing w:val="3"/>
          <w:lang w:eastAsia="ar-SA"/>
        </w:rPr>
        <w:t xml:space="preserve"> </w:t>
      </w:r>
      <w:r w:rsidRPr="00032F3C">
        <w:rPr>
          <w:rFonts w:eastAsia="Arial" w:cs="Arial"/>
          <w:spacing w:val="-1"/>
          <w:lang w:eastAsia="ar-SA"/>
        </w:rPr>
        <w:t>S</w:t>
      </w:r>
      <w:r w:rsidRPr="00032F3C">
        <w:rPr>
          <w:rFonts w:eastAsia="Arial" w:cs="Arial"/>
          <w:lang w:eastAsia="ar-SA"/>
        </w:rPr>
        <w:t>t</w:t>
      </w:r>
      <w:r w:rsidRPr="00032F3C">
        <w:rPr>
          <w:rFonts w:eastAsia="Arial" w:cs="Arial"/>
          <w:spacing w:val="1"/>
          <w:lang w:eastAsia="ar-SA"/>
        </w:rPr>
        <w:t>a</w:t>
      </w:r>
      <w:r w:rsidRPr="00032F3C">
        <w:rPr>
          <w:rFonts w:eastAsia="Arial" w:cs="Arial"/>
          <w:lang w:eastAsia="ar-SA"/>
        </w:rPr>
        <w:t xml:space="preserve">te </w:t>
      </w:r>
      <w:r w:rsidRPr="00032F3C">
        <w:rPr>
          <w:rFonts w:eastAsia="Arial" w:cs="Arial"/>
          <w:spacing w:val="-5"/>
          <w:lang w:eastAsia="ar-SA"/>
        </w:rPr>
        <w:t>w</w:t>
      </w:r>
      <w:r w:rsidRPr="00032F3C">
        <w:rPr>
          <w:rFonts w:eastAsia="Arial" w:cs="Arial"/>
          <w:spacing w:val="1"/>
          <w:lang w:eastAsia="ar-SA"/>
        </w:rPr>
        <w:t>h</w:t>
      </w:r>
      <w:r w:rsidRPr="00032F3C">
        <w:rPr>
          <w:rFonts w:eastAsia="Arial" w:cs="Arial"/>
          <w:lang w:eastAsia="ar-SA"/>
        </w:rPr>
        <w:t>o</w:t>
      </w:r>
      <w:r w:rsidRPr="00032F3C">
        <w:rPr>
          <w:rFonts w:eastAsia="Arial" w:cs="Arial"/>
          <w:spacing w:val="2"/>
          <w:lang w:eastAsia="ar-SA"/>
        </w:rPr>
        <w:t xml:space="preserve"> </w:t>
      </w:r>
      <w:r w:rsidRPr="00032F3C">
        <w:rPr>
          <w:rFonts w:eastAsia="Arial" w:cs="Arial"/>
          <w:spacing w:val="4"/>
          <w:lang w:eastAsia="ar-SA"/>
        </w:rPr>
        <w:t>i</w:t>
      </w:r>
      <w:r w:rsidRPr="00032F3C">
        <w:rPr>
          <w:rFonts w:eastAsia="Arial" w:cs="Arial"/>
          <w:lang w:eastAsia="ar-SA"/>
        </w:rPr>
        <w:t>s</w:t>
      </w:r>
      <w:r w:rsidRPr="00032F3C">
        <w:rPr>
          <w:rFonts w:eastAsia="Arial" w:cs="Arial"/>
          <w:spacing w:val="-2"/>
          <w:lang w:eastAsia="ar-SA"/>
        </w:rPr>
        <w:t xml:space="preserve"> </w:t>
      </w:r>
      <w:r w:rsidRPr="00032F3C">
        <w:rPr>
          <w:rFonts w:eastAsia="Arial" w:cs="Arial"/>
          <w:spacing w:val="1"/>
          <w:lang w:eastAsia="ar-SA"/>
        </w:rPr>
        <w:t>no</w:t>
      </w:r>
      <w:r w:rsidRPr="00032F3C">
        <w:rPr>
          <w:rFonts w:eastAsia="Arial" w:cs="Arial"/>
          <w:lang w:eastAsia="ar-SA"/>
        </w:rPr>
        <w:t>w</w:t>
      </w:r>
      <w:r w:rsidRPr="00032F3C">
        <w:rPr>
          <w:rFonts w:eastAsia="Arial" w:cs="Arial"/>
          <w:spacing w:val="-4"/>
          <w:lang w:eastAsia="ar-SA"/>
        </w:rPr>
        <w:t xml:space="preserve"> </w:t>
      </w:r>
      <w:r w:rsidRPr="00032F3C">
        <w:rPr>
          <w:rFonts w:eastAsia="Arial" w:cs="Arial"/>
          <w:spacing w:val="1"/>
          <w:lang w:eastAsia="ar-SA"/>
        </w:rPr>
        <w:t>e</w:t>
      </w:r>
      <w:r w:rsidRPr="00032F3C">
        <w:rPr>
          <w:rFonts w:eastAsia="Arial" w:cs="Arial"/>
          <w:spacing w:val="-7"/>
          <w:lang w:eastAsia="ar-SA"/>
        </w:rPr>
        <w:t>m</w:t>
      </w:r>
      <w:r w:rsidRPr="00032F3C">
        <w:rPr>
          <w:rFonts w:eastAsia="Arial" w:cs="Arial"/>
          <w:spacing w:val="1"/>
          <w:lang w:eastAsia="ar-SA"/>
        </w:rPr>
        <w:t>p</w:t>
      </w:r>
      <w:r w:rsidRPr="00032F3C">
        <w:rPr>
          <w:rFonts w:eastAsia="Arial" w:cs="Arial"/>
          <w:spacing w:val="4"/>
          <w:lang w:eastAsia="ar-SA"/>
        </w:rPr>
        <w:t>l</w:t>
      </w:r>
      <w:r w:rsidRPr="00032F3C">
        <w:rPr>
          <w:rFonts w:eastAsia="Arial" w:cs="Arial"/>
          <w:spacing w:val="1"/>
          <w:lang w:eastAsia="ar-SA"/>
        </w:rPr>
        <w:t>o</w:t>
      </w:r>
      <w:r w:rsidRPr="00032F3C">
        <w:rPr>
          <w:rFonts w:eastAsia="Arial" w:cs="Arial"/>
          <w:lang w:eastAsia="ar-SA"/>
        </w:rPr>
        <w:t>y</w:t>
      </w:r>
      <w:r w:rsidRPr="00032F3C">
        <w:rPr>
          <w:rFonts w:eastAsia="Arial" w:cs="Arial"/>
          <w:spacing w:val="1"/>
          <w:lang w:eastAsia="ar-SA"/>
        </w:rPr>
        <w:t>e</w:t>
      </w:r>
      <w:r w:rsidRPr="00032F3C">
        <w:rPr>
          <w:rFonts w:eastAsia="Arial" w:cs="Arial"/>
          <w:lang w:eastAsia="ar-SA"/>
        </w:rPr>
        <w:t>d</w:t>
      </w:r>
      <w:r w:rsidRPr="00032F3C">
        <w:rPr>
          <w:rFonts w:eastAsia="Arial" w:cs="Arial"/>
          <w:spacing w:val="-4"/>
          <w:lang w:eastAsia="ar-SA"/>
        </w:rPr>
        <w:t xml:space="preserve"> </w:t>
      </w:r>
      <w:r w:rsidRPr="00032F3C">
        <w:rPr>
          <w:rFonts w:eastAsia="Arial" w:cs="Arial"/>
          <w:spacing w:val="1"/>
          <w:lang w:eastAsia="ar-SA"/>
        </w:rPr>
        <w:t>b</w:t>
      </w:r>
      <w:r w:rsidRPr="00032F3C">
        <w:rPr>
          <w:rFonts w:eastAsia="Arial" w:cs="Arial"/>
          <w:lang w:eastAsia="ar-SA"/>
        </w:rPr>
        <w:t>y</w:t>
      </w:r>
      <w:r w:rsidRPr="00032F3C">
        <w:rPr>
          <w:rFonts w:eastAsia="Arial" w:cs="Arial"/>
          <w:spacing w:val="2"/>
          <w:lang w:eastAsia="ar-SA"/>
        </w:rPr>
        <w:t xml:space="preserve"> </w:t>
      </w:r>
      <w:r w:rsidRPr="00032F3C">
        <w:rPr>
          <w:rFonts w:eastAsia="Arial" w:cs="Arial"/>
          <w:lang w:eastAsia="ar-SA"/>
        </w:rPr>
        <w:t>t</w:t>
      </w:r>
      <w:r w:rsidRPr="00032F3C">
        <w:rPr>
          <w:rFonts w:eastAsia="Arial" w:cs="Arial"/>
          <w:spacing w:val="-3"/>
          <w:lang w:eastAsia="ar-SA"/>
        </w:rPr>
        <w:t>h</w:t>
      </w:r>
      <w:r w:rsidRPr="00032F3C">
        <w:rPr>
          <w:rFonts w:eastAsia="Arial" w:cs="Arial"/>
          <w:lang w:eastAsia="ar-SA"/>
        </w:rPr>
        <w:t>e</w:t>
      </w:r>
      <w:r w:rsidRPr="00032F3C">
        <w:rPr>
          <w:rFonts w:eastAsia="Arial" w:cs="Arial"/>
          <w:spacing w:val="3"/>
          <w:lang w:eastAsia="ar-SA"/>
        </w:rPr>
        <w:t xml:space="preserve"> </w:t>
      </w:r>
      <w:r w:rsidRPr="00032F3C">
        <w:rPr>
          <w:rFonts w:eastAsia="Arial" w:cs="Arial"/>
          <w:spacing w:val="-2"/>
          <w:lang w:eastAsia="ar-SA"/>
        </w:rPr>
        <w:t>Applicant</w:t>
      </w:r>
      <w:r w:rsidRPr="00032F3C">
        <w:rPr>
          <w:rFonts w:eastAsia="Arial" w:cs="Arial"/>
          <w:lang w:eastAsia="ar-SA"/>
        </w:rPr>
        <w:t>,</w:t>
      </w:r>
      <w:r w:rsidRPr="00032F3C">
        <w:rPr>
          <w:rFonts w:eastAsia="Arial" w:cs="Arial"/>
          <w:spacing w:val="1"/>
          <w:lang w:eastAsia="ar-SA"/>
        </w:rPr>
        <w:t xml:space="preserve"> no</w:t>
      </w:r>
      <w:r w:rsidRPr="00032F3C">
        <w:rPr>
          <w:rFonts w:eastAsia="Arial" w:cs="Arial"/>
          <w:lang w:eastAsia="ar-SA"/>
        </w:rPr>
        <w:t xml:space="preserve">r </w:t>
      </w:r>
      <w:r w:rsidRPr="00032F3C">
        <w:rPr>
          <w:rFonts w:eastAsia="Arial" w:cs="Arial"/>
          <w:spacing w:val="1"/>
          <w:lang w:eastAsia="ar-SA"/>
        </w:rPr>
        <w:t>an</w:t>
      </w:r>
      <w:r w:rsidRPr="00032F3C">
        <w:rPr>
          <w:rFonts w:eastAsia="Arial" w:cs="Arial"/>
          <w:lang w:eastAsia="ar-SA"/>
        </w:rPr>
        <w:t>y</w:t>
      </w:r>
      <w:r w:rsidRPr="00032F3C">
        <w:rPr>
          <w:rFonts w:eastAsia="Arial" w:cs="Arial"/>
          <w:spacing w:val="-8"/>
          <w:lang w:eastAsia="ar-SA"/>
        </w:rPr>
        <w:t xml:space="preserve"> </w:t>
      </w:r>
      <w:r w:rsidRPr="00032F3C">
        <w:rPr>
          <w:rFonts w:eastAsia="Arial" w:cs="Arial"/>
          <w:lang w:eastAsia="ar-SA"/>
        </w:rPr>
        <w:t>f</w:t>
      </w:r>
      <w:r w:rsidRPr="00032F3C">
        <w:rPr>
          <w:rFonts w:eastAsia="Arial" w:cs="Arial"/>
          <w:spacing w:val="1"/>
          <w:lang w:eastAsia="ar-SA"/>
        </w:rPr>
        <w:t>o</w:t>
      </w:r>
      <w:r w:rsidRPr="00032F3C">
        <w:rPr>
          <w:rFonts w:eastAsia="Arial" w:cs="Arial"/>
          <w:spacing w:val="2"/>
          <w:lang w:eastAsia="ar-SA"/>
        </w:rPr>
        <w:t>r</w:t>
      </w:r>
      <w:r w:rsidRPr="00032F3C">
        <w:rPr>
          <w:rFonts w:eastAsia="Arial" w:cs="Arial"/>
          <w:spacing w:val="-7"/>
          <w:lang w:eastAsia="ar-SA"/>
        </w:rPr>
        <w:t>m</w:t>
      </w:r>
      <w:r w:rsidRPr="00032F3C">
        <w:rPr>
          <w:rFonts w:eastAsia="Arial" w:cs="Arial"/>
          <w:spacing w:val="1"/>
          <w:lang w:eastAsia="ar-SA"/>
        </w:rPr>
        <w:t>e</w:t>
      </w:r>
      <w:r w:rsidRPr="00032F3C">
        <w:rPr>
          <w:rFonts w:eastAsia="Arial" w:cs="Arial"/>
          <w:lang w:eastAsia="ar-SA"/>
        </w:rPr>
        <w:t>r</w:t>
      </w:r>
      <w:r w:rsidRPr="00032F3C">
        <w:rPr>
          <w:rFonts w:eastAsia="Arial" w:cs="Arial"/>
          <w:spacing w:val="-10"/>
          <w:lang w:eastAsia="ar-SA"/>
        </w:rPr>
        <w:t xml:space="preserve"> </w:t>
      </w:r>
      <w:r w:rsidRPr="00032F3C">
        <w:rPr>
          <w:rFonts w:eastAsia="Arial" w:cs="Arial"/>
          <w:spacing w:val="1"/>
          <w:lang w:eastAsia="ar-SA"/>
        </w:rPr>
        <w:t>o</w:t>
      </w:r>
      <w:r w:rsidRPr="00032F3C">
        <w:rPr>
          <w:rFonts w:eastAsia="Arial" w:cs="Arial"/>
          <w:lang w:eastAsia="ar-SA"/>
        </w:rPr>
        <w:t>f</w:t>
      </w:r>
      <w:r w:rsidRPr="00032F3C">
        <w:rPr>
          <w:rFonts w:eastAsia="Arial" w:cs="Arial"/>
          <w:spacing w:val="1"/>
          <w:lang w:eastAsia="ar-SA"/>
        </w:rPr>
        <w:t>f</w:t>
      </w:r>
      <w:r w:rsidRPr="00032F3C">
        <w:rPr>
          <w:rFonts w:eastAsia="Arial" w:cs="Arial"/>
          <w:spacing w:val="4"/>
          <w:lang w:eastAsia="ar-SA"/>
        </w:rPr>
        <w:t>i</w:t>
      </w:r>
      <w:r w:rsidRPr="00032F3C">
        <w:rPr>
          <w:rFonts w:eastAsia="Arial" w:cs="Arial"/>
          <w:lang w:eastAsia="ar-SA"/>
        </w:rPr>
        <w:t>c</w:t>
      </w:r>
      <w:r w:rsidRPr="00032F3C">
        <w:rPr>
          <w:rFonts w:eastAsia="Arial" w:cs="Arial"/>
          <w:spacing w:val="-3"/>
          <w:lang w:eastAsia="ar-SA"/>
        </w:rPr>
        <w:t>e</w:t>
      </w:r>
      <w:r w:rsidRPr="00032F3C">
        <w:rPr>
          <w:rFonts w:eastAsia="Arial" w:cs="Arial"/>
          <w:lang w:eastAsia="ar-SA"/>
        </w:rPr>
        <w:t>r</w:t>
      </w:r>
      <w:r w:rsidRPr="00032F3C">
        <w:rPr>
          <w:rFonts w:eastAsia="Arial" w:cs="Arial"/>
          <w:spacing w:val="-10"/>
          <w:lang w:eastAsia="ar-SA"/>
        </w:rPr>
        <w:t xml:space="preserve"> </w:t>
      </w:r>
      <w:r w:rsidRPr="00032F3C">
        <w:rPr>
          <w:rFonts w:eastAsia="Arial" w:cs="Arial"/>
          <w:spacing w:val="1"/>
          <w:lang w:eastAsia="ar-SA"/>
        </w:rPr>
        <w:t>o</w:t>
      </w:r>
      <w:r w:rsidRPr="00032F3C">
        <w:rPr>
          <w:rFonts w:eastAsia="Arial" w:cs="Arial"/>
          <w:lang w:eastAsia="ar-SA"/>
        </w:rPr>
        <w:t>r</w:t>
      </w:r>
      <w:r w:rsidRPr="00032F3C">
        <w:rPr>
          <w:rFonts w:eastAsia="Arial" w:cs="Arial"/>
          <w:spacing w:val="-5"/>
          <w:lang w:eastAsia="ar-SA"/>
        </w:rPr>
        <w:t xml:space="preserve"> </w:t>
      </w:r>
      <w:r w:rsidRPr="00032F3C">
        <w:rPr>
          <w:rFonts w:eastAsia="Arial" w:cs="Arial"/>
          <w:spacing w:val="1"/>
          <w:lang w:eastAsia="ar-SA"/>
        </w:rPr>
        <w:t>e</w:t>
      </w:r>
      <w:r w:rsidRPr="00032F3C">
        <w:rPr>
          <w:rFonts w:eastAsia="Arial" w:cs="Arial"/>
          <w:spacing w:val="-7"/>
          <w:lang w:eastAsia="ar-SA"/>
        </w:rPr>
        <w:t>m</w:t>
      </w:r>
      <w:r w:rsidRPr="00032F3C">
        <w:rPr>
          <w:rFonts w:eastAsia="Arial" w:cs="Arial"/>
          <w:spacing w:val="1"/>
          <w:lang w:eastAsia="ar-SA"/>
        </w:rPr>
        <w:t>p</w:t>
      </w:r>
      <w:r w:rsidRPr="00032F3C">
        <w:rPr>
          <w:rFonts w:eastAsia="Arial" w:cs="Arial"/>
          <w:spacing w:val="4"/>
          <w:lang w:eastAsia="ar-SA"/>
        </w:rPr>
        <w:t>l</w:t>
      </w:r>
      <w:r w:rsidRPr="00032F3C">
        <w:rPr>
          <w:rFonts w:eastAsia="Arial" w:cs="Arial"/>
          <w:spacing w:val="1"/>
          <w:lang w:eastAsia="ar-SA"/>
        </w:rPr>
        <w:t>o</w:t>
      </w:r>
      <w:r w:rsidRPr="00032F3C">
        <w:rPr>
          <w:rFonts w:eastAsia="Arial" w:cs="Arial"/>
          <w:lang w:eastAsia="ar-SA"/>
        </w:rPr>
        <w:t>y</w:t>
      </w:r>
      <w:r w:rsidRPr="00032F3C">
        <w:rPr>
          <w:rFonts w:eastAsia="Arial" w:cs="Arial"/>
          <w:spacing w:val="1"/>
          <w:lang w:eastAsia="ar-SA"/>
        </w:rPr>
        <w:t>e</w:t>
      </w:r>
      <w:r w:rsidRPr="00032F3C">
        <w:rPr>
          <w:rFonts w:eastAsia="Arial" w:cs="Arial"/>
          <w:lang w:eastAsia="ar-SA"/>
        </w:rPr>
        <w:t>e</w:t>
      </w:r>
      <w:r w:rsidRPr="00032F3C">
        <w:rPr>
          <w:rFonts w:eastAsia="Arial" w:cs="Arial"/>
          <w:spacing w:val="-13"/>
          <w:lang w:eastAsia="ar-SA"/>
        </w:rPr>
        <w:t xml:space="preserve"> </w:t>
      </w:r>
      <w:r w:rsidRPr="00032F3C">
        <w:rPr>
          <w:rFonts w:eastAsia="Arial" w:cs="Arial"/>
          <w:spacing w:val="1"/>
          <w:lang w:eastAsia="ar-SA"/>
        </w:rPr>
        <w:t>o</w:t>
      </w:r>
      <w:r w:rsidRPr="00032F3C">
        <w:rPr>
          <w:rFonts w:eastAsia="Arial" w:cs="Arial"/>
          <w:lang w:eastAsia="ar-SA"/>
        </w:rPr>
        <w:t>f</w:t>
      </w:r>
      <w:r w:rsidRPr="00032F3C">
        <w:rPr>
          <w:rFonts w:eastAsia="Arial" w:cs="Arial"/>
          <w:spacing w:val="-6"/>
          <w:lang w:eastAsia="ar-SA"/>
        </w:rPr>
        <w:t xml:space="preserve"> </w:t>
      </w:r>
      <w:r w:rsidRPr="00032F3C">
        <w:rPr>
          <w:rFonts w:eastAsia="Arial" w:cs="Arial"/>
          <w:spacing w:val="-4"/>
          <w:lang w:eastAsia="ar-SA"/>
        </w:rPr>
        <w:t>t</w:t>
      </w:r>
      <w:r w:rsidRPr="00032F3C">
        <w:rPr>
          <w:rFonts w:eastAsia="Arial" w:cs="Arial"/>
          <w:spacing w:val="1"/>
          <w:lang w:eastAsia="ar-SA"/>
        </w:rPr>
        <w:t>h</w:t>
      </w:r>
      <w:r w:rsidRPr="00032F3C">
        <w:rPr>
          <w:rFonts w:eastAsia="Arial" w:cs="Arial"/>
          <w:lang w:eastAsia="ar-SA"/>
        </w:rPr>
        <w:t>e</w:t>
      </w:r>
      <w:r w:rsidRPr="00032F3C">
        <w:rPr>
          <w:rFonts w:eastAsia="Arial" w:cs="Arial"/>
          <w:spacing w:val="-6"/>
          <w:lang w:eastAsia="ar-SA"/>
        </w:rPr>
        <w:t xml:space="preserve"> </w:t>
      </w:r>
      <w:r w:rsidRPr="00032F3C">
        <w:rPr>
          <w:rFonts w:eastAsia="Arial" w:cs="Arial"/>
          <w:spacing w:val="-2"/>
          <w:lang w:eastAsia="ar-SA"/>
        </w:rPr>
        <w:t>Applicant</w:t>
      </w:r>
      <w:r w:rsidRPr="00032F3C">
        <w:rPr>
          <w:rFonts w:eastAsia="Arial" w:cs="Arial"/>
          <w:spacing w:val="-17"/>
          <w:lang w:eastAsia="ar-SA"/>
        </w:rPr>
        <w:t xml:space="preserve"> </w:t>
      </w:r>
      <w:r w:rsidRPr="00032F3C">
        <w:rPr>
          <w:rFonts w:eastAsia="Arial" w:cs="Arial"/>
          <w:spacing w:val="-5"/>
          <w:lang w:eastAsia="ar-SA"/>
        </w:rPr>
        <w:t>w</w:t>
      </w:r>
      <w:r w:rsidRPr="00032F3C">
        <w:rPr>
          <w:rFonts w:eastAsia="Arial" w:cs="Arial"/>
          <w:spacing w:val="6"/>
          <w:lang w:eastAsia="ar-SA"/>
        </w:rPr>
        <w:t>h</w:t>
      </w:r>
      <w:r w:rsidRPr="00032F3C">
        <w:rPr>
          <w:rFonts w:eastAsia="Arial" w:cs="Arial"/>
          <w:lang w:eastAsia="ar-SA"/>
        </w:rPr>
        <w:t>o</w:t>
      </w:r>
      <w:r w:rsidRPr="00032F3C">
        <w:rPr>
          <w:rFonts w:eastAsia="Arial" w:cs="Arial"/>
          <w:spacing w:val="-7"/>
          <w:lang w:eastAsia="ar-SA"/>
        </w:rPr>
        <w:t xml:space="preserve"> </w:t>
      </w:r>
      <w:r w:rsidRPr="00032F3C">
        <w:rPr>
          <w:rFonts w:eastAsia="Arial" w:cs="Arial"/>
          <w:spacing w:val="4"/>
          <w:lang w:eastAsia="ar-SA"/>
        </w:rPr>
        <w:t>i</w:t>
      </w:r>
      <w:r w:rsidRPr="00032F3C">
        <w:rPr>
          <w:rFonts w:eastAsia="Arial" w:cs="Arial"/>
          <w:lang w:eastAsia="ar-SA"/>
        </w:rPr>
        <w:t>s</w:t>
      </w:r>
      <w:r w:rsidRPr="00032F3C">
        <w:rPr>
          <w:rFonts w:eastAsia="Arial" w:cs="Arial"/>
          <w:spacing w:val="-6"/>
          <w:lang w:eastAsia="ar-SA"/>
        </w:rPr>
        <w:t xml:space="preserve"> </w:t>
      </w:r>
      <w:r w:rsidRPr="00032F3C">
        <w:rPr>
          <w:rFonts w:eastAsia="Arial" w:cs="Arial"/>
          <w:spacing w:val="1"/>
          <w:lang w:eastAsia="ar-SA"/>
        </w:rPr>
        <w:t>no</w:t>
      </w:r>
      <w:r w:rsidRPr="00032F3C">
        <w:rPr>
          <w:rFonts w:eastAsia="Arial" w:cs="Arial"/>
          <w:lang w:eastAsia="ar-SA"/>
        </w:rPr>
        <w:t>w</w:t>
      </w:r>
      <w:r w:rsidRPr="00032F3C">
        <w:rPr>
          <w:rFonts w:eastAsia="Arial" w:cs="Arial"/>
          <w:spacing w:val="-13"/>
          <w:lang w:eastAsia="ar-SA"/>
        </w:rPr>
        <w:t xml:space="preserve"> </w:t>
      </w:r>
      <w:r w:rsidRPr="00032F3C">
        <w:rPr>
          <w:rFonts w:eastAsia="Arial" w:cs="Arial"/>
          <w:spacing w:val="1"/>
          <w:lang w:eastAsia="ar-SA"/>
        </w:rPr>
        <w:t>e</w:t>
      </w:r>
      <w:r w:rsidRPr="00032F3C">
        <w:rPr>
          <w:rFonts w:eastAsia="Arial" w:cs="Arial"/>
          <w:spacing w:val="-7"/>
          <w:lang w:eastAsia="ar-SA"/>
        </w:rPr>
        <w:t>m</w:t>
      </w:r>
      <w:r w:rsidRPr="00032F3C">
        <w:rPr>
          <w:rFonts w:eastAsia="Arial" w:cs="Arial"/>
          <w:spacing w:val="1"/>
          <w:lang w:eastAsia="ar-SA"/>
        </w:rPr>
        <w:t>p</w:t>
      </w:r>
      <w:r w:rsidRPr="00032F3C">
        <w:rPr>
          <w:rFonts w:eastAsia="Arial" w:cs="Arial"/>
          <w:spacing w:val="4"/>
          <w:lang w:eastAsia="ar-SA"/>
        </w:rPr>
        <w:t>l</w:t>
      </w:r>
      <w:r w:rsidRPr="00032F3C">
        <w:rPr>
          <w:rFonts w:eastAsia="Arial" w:cs="Arial"/>
          <w:spacing w:val="1"/>
          <w:lang w:eastAsia="ar-SA"/>
        </w:rPr>
        <w:t>o</w:t>
      </w:r>
      <w:r w:rsidRPr="00032F3C">
        <w:rPr>
          <w:rFonts w:eastAsia="Arial" w:cs="Arial"/>
          <w:lang w:eastAsia="ar-SA"/>
        </w:rPr>
        <w:t>y</w:t>
      </w:r>
      <w:r w:rsidRPr="00032F3C">
        <w:rPr>
          <w:rFonts w:eastAsia="Arial" w:cs="Arial"/>
          <w:spacing w:val="1"/>
          <w:lang w:eastAsia="ar-SA"/>
        </w:rPr>
        <w:t>e</w:t>
      </w:r>
      <w:r w:rsidRPr="00032F3C">
        <w:rPr>
          <w:rFonts w:eastAsia="Arial" w:cs="Arial"/>
          <w:lang w:eastAsia="ar-SA"/>
        </w:rPr>
        <w:t>d</w:t>
      </w:r>
      <w:r w:rsidRPr="00032F3C">
        <w:rPr>
          <w:rFonts w:eastAsia="Arial" w:cs="Arial"/>
          <w:spacing w:val="-13"/>
          <w:lang w:eastAsia="ar-SA"/>
        </w:rPr>
        <w:t xml:space="preserve"> </w:t>
      </w:r>
      <w:r w:rsidRPr="00032F3C">
        <w:rPr>
          <w:rFonts w:eastAsia="Arial" w:cs="Arial"/>
          <w:spacing w:val="1"/>
          <w:lang w:eastAsia="ar-SA"/>
        </w:rPr>
        <w:t>b</w:t>
      </w:r>
      <w:r w:rsidRPr="00032F3C">
        <w:rPr>
          <w:rFonts w:eastAsia="Arial" w:cs="Arial"/>
          <w:lang w:eastAsia="ar-SA"/>
        </w:rPr>
        <w:t>y</w:t>
      </w:r>
      <w:r w:rsidRPr="00032F3C">
        <w:rPr>
          <w:rFonts w:eastAsia="Arial" w:cs="Arial"/>
          <w:spacing w:val="-7"/>
          <w:lang w:eastAsia="ar-SA"/>
        </w:rPr>
        <w:t xml:space="preserve"> </w:t>
      </w:r>
      <w:r w:rsidRPr="00032F3C">
        <w:rPr>
          <w:rFonts w:eastAsia="Arial" w:cs="Arial"/>
          <w:lang w:eastAsia="ar-SA"/>
        </w:rPr>
        <w:t>t</w:t>
      </w:r>
      <w:r w:rsidRPr="00032F3C">
        <w:rPr>
          <w:rFonts w:eastAsia="Arial" w:cs="Arial"/>
          <w:spacing w:val="1"/>
          <w:lang w:eastAsia="ar-SA"/>
        </w:rPr>
        <w:t>h</w:t>
      </w:r>
      <w:r w:rsidRPr="00032F3C">
        <w:rPr>
          <w:rFonts w:eastAsia="Arial" w:cs="Arial"/>
          <w:lang w:eastAsia="ar-SA"/>
        </w:rPr>
        <w:t>e</w:t>
      </w:r>
      <w:r w:rsidRPr="00032F3C">
        <w:rPr>
          <w:rFonts w:eastAsia="Arial" w:cs="Arial"/>
          <w:spacing w:val="-6"/>
          <w:lang w:eastAsia="ar-SA"/>
        </w:rPr>
        <w:t xml:space="preserve"> </w:t>
      </w:r>
      <w:r w:rsidRPr="00032F3C">
        <w:rPr>
          <w:rFonts w:eastAsia="Arial" w:cs="Arial"/>
          <w:spacing w:val="-1"/>
          <w:lang w:eastAsia="ar-SA"/>
        </w:rPr>
        <w:t>S</w:t>
      </w:r>
      <w:r w:rsidRPr="00032F3C">
        <w:rPr>
          <w:rFonts w:eastAsia="Arial" w:cs="Arial"/>
          <w:lang w:eastAsia="ar-SA"/>
        </w:rPr>
        <w:t>t</w:t>
      </w:r>
      <w:r w:rsidRPr="00032F3C">
        <w:rPr>
          <w:rFonts w:eastAsia="Arial" w:cs="Arial"/>
          <w:spacing w:val="1"/>
          <w:lang w:eastAsia="ar-SA"/>
        </w:rPr>
        <w:t>a</w:t>
      </w:r>
      <w:r w:rsidRPr="00032F3C">
        <w:rPr>
          <w:rFonts w:eastAsia="Arial" w:cs="Arial"/>
          <w:lang w:eastAsia="ar-SA"/>
        </w:rPr>
        <w:t>t</w:t>
      </w:r>
      <w:r w:rsidRPr="00032F3C">
        <w:rPr>
          <w:rFonts w:eastAsia="Arial" w:cs="Arial"/>
          <w:spacing w:val="1"/>
          <w:lang w:eastAsia="ar-SA"/>
        </w:rPr>
        <w:t>e</w:t>
      </w:r>
      <w:r w:rsidRPr="00032F3C">
        <w:rPr>
          <w:rFonts w:eastAsia="Arial" w:cs="Arial"/>
          <w:lang w:eastAsia="ar-SA"/>
        </w:rPr>
        <w:t>,</w:t>
      </w:r>
      <w:r w:rsidRPr="00032F3C">
        <w:rPr>
          <w:rFonts w:eastAsia="Arial" w:cs="Arial"/>
          <w:spacing w:val="-10"/>
          <w:lang w:eastAsia="ar-SA"/>
        </w:rPr>
        <w:t xml:space="preserve"> </w:t>
      </w:r>
      <w:r w:rsidRPr="00032F3C">
        <w:rPr>
          <w:rFonts w:eastAsia="Arial" w:cs="Arial"/>
          <w:spacing w:val="1"/>
          <w:lang w:eastAsia="ar-SA"/>
        </w:rPr>
        <w:t>ha</w:t>
      </w:r>
      <w:r w:rsidRPr="00032F3C">
        <w:rPr>
          <w:rFonts w:eastAsia="Arial" w:cs="Arial"/>
          <w:lang w:eastAsia="ar-SA"/>
        </w:rPr>
        <w:t xml:space="preserve">s </w:t>
      </w:r>
      <w:r w:rsidRPr="00032F3C">
        <w:rPr>
          <w:rFonts w:eastAsia="Arial" w:cs="Arial"/>
          <w:spacing w:val="1"/>
          <w:lang w:eastAsia="ar-SA"/>
        </w:rPr>
        <w:t>p</w:t>
      </w:r>
      <w:r w:rsidRPr="00032F3C">
        <w:rPr>
          <w:rFonts w:eastAsia="Arial" w:cs="Arial"/>
          <w:spacing w:val="4"/>
          <w:lang w:eastAsia="ar-SA"/>
        </w:rPr>
        <w:t>l</w:t>
      </w:r>
      <w:r w:rsidRPr="00032F3C">
        <w:rPr>
          <w:rFonts w:eastAsia="Arial" w:cs="Arial"/>
          <w:spacing w:val="1"/>
          <w:lang w:eastAsia="ar-SA"/>
        </w:rPr>
        <w:t>a</w:t>
      </w:r>
      <w:r w:rsidRPr="00032F3C">
        <w:rPr>
          <w:rFonts w:eastAsia="Arial" w:cs="Arial"/>
          <w:lang w:eastAsia="ar-SA"/>
        </w:rPr>
        <w:t>y</w:t>
      </w:r>
      <w:r w:rsidRPr="00032F3C">
        <w:rPr>
          <w:rFonts w:eastAsia="Arial" w:cs="Arial"/>
          <w:spacing w:val="-3"/>
          <w:lang w:eastAsia="ar-SA"/>
        </w:rPr>
        <w:t>e</w:t>
      </w:r>
      <w:r w:rsidRPr="00032F3C">
        <w:rPr>
          <w:rFonts w:eastAsia="Arial" w:cs="Arial"/>
          <w:lang w:eastAsia="ar-SA"/>
        </w:rPr>
        <w:t>d</w:t>
      </w:r>
      <w:r w:rsidRPr="00032F3C">
        <w:rPr>
          <w:rFonts w:eastAsia="Arial" w:cs="Arial"/>
          <w:spacing w:val="12"/>
          <w:lang w:eastAsia="ar-SA"/>
        </w:rPr>
        <w:t xml:space="preserve"> </w:t>
      </w:r>
      <w:r w:rsidRPr="00032F3C">
        <w:rPr>
          <w:rFonts w:eastAsia="Arial" w:cs="Arial"/>
          <w:lang w:eastAsia="ar-SA"/>
        </w:rPr>
        <w:t>a</w:t>
      </w:r>
      <w:r w:rsidRPr="00032F3C">
        <w:rPr>
          <w:rFonts w:eastAsia="Arial" w:cs="Arial"/>
          <w:spacing w:val="13"/>
          <w:lang w:eastAsia="ar-SA"/>
        </w:rPr>
        <w:t xml:space="preserve"> </w:t>
      </w:r>
      <w:r w:rsidRPr="00032F3C">
        <w:rPr>
          <w:rFonts w:eastAsia="Arial" w:cs="Arial"/>
          <w:spacing w:val="2"/>
          <w:lang w:eastAsia="ar-SA"/>
        </w:rPr>
        <w:t>r</w:t>
      </w:r>
      <w:r w:rsidRPr="00032F3C">
        <w:rPr>
          <w:rFonts w:eastAsia="Arial" w:cs="Arial"/>
          <w:spacing w:val="-3"/>
          <w:lang w:eastAsia="ar-SA"/>
        </w:rPr>
        <w:t>o</w:t>
      </w:r>
      <w:r w:rsidRPr="00032F3C">
        <w:rPr>
          <w:rFonts w:eastAsia="Arial" w:cs="Arial"/>
          <w:spacing w:val="4"/>
          <w:lang w:eastAsia="ar-SA"/>
        </w:rPr>
        <w:t>l</w:t>
      </w:r>
      <w:r w:rsidRPr="00032F3C">
        <w:rPr>
          <w:rFonts w:eastAsia="Arial" w:cs="Arial"/>
          <w:lang w:eastAsia="ar-SA"/>
        </w:rPr>
        <w:t>e</w:t>
      </w:r>
      <w:r w:rsidRPr="00032F3C">
        <w:rPr>
          <w:rFonts w:eastAsia="Arial" w:cs="Arial"/>
          <w:spacing w:val="10"/>
          <w:lang w:eastAsia="ar-SA"/>
        </w:rPr>
        <w:t xml:space="preserve"> </w:t>
      </w:r>
      <w:r w:rsidRPr="00032F3C">
        <w:rPr>
          <w:rFonts w:eastAsia="Arial" w:cs="Arial"/>
          <w:spacing w:val="-5"/>
          <w:lang w:eastAsia="ar-SA"/>
        </w:rPr>
        <w:t>w</w:t>
      </w:r>
      <w:r w:rsidRPr="00032F3C">
        <w:rPr>
          <w:rFonts w:eastAsia="Arial" w:cs="Arial"/>
          <w:spacing w:val="4"/>
          <w:lang w:eastAsia="ar-SA"/>
        </w:rPr>
        <w:t>i</w:t>
      </w:r>
      <w:r w:rsidRPr="00032F3C">
        <w:rPr>
          <w:rFonts w:eastAsia="Arial" w:cs="Arial"/>
          <w:lang w:eastAsia="ar-SA"/>
        </w:rPr>
        <w:t>th</w:t>
      </w:r>
      <w:r w:rsidRPr="00032F3C">
        <w:rPr>
          <w:rFonts w:eastAsia="Arial" w:cs="Arial"/>
          <w:spacing w:val="10"/>
          <w:lang w:eastAsia="ar-SA"/>
        </w:rPr>
        <w:t xml:space="preserve"> </w:t>
      </w:r>
      <w:r w:rsidRPr="00032F3C">
        <w:rPr>
          <w:rFonts w:eastAsia="Arial" w:cs="Arial"/>
          <w:spacing w:val="2"/>
          <w:lang w:eastAsia="ar-SA"/>
        </w:rPr>
        <w:t>r</w:t>
      </w:r>
      <w:r w:rsidRPr="00032F3C">
        <w:rPr>
          <w:rFonts w:eastAsia="Arial" w:cs="Arial"/>
          <w:spacing w:val="1"/>
          <w:lang w:eastAsia="ar-SA"/>
        </w:rPr>
        <w:t>eg</w:t>
      </w:r>
      <w:r w:rsidRPr="00032F3C">
        <w:rPr>
          <w:rFonts w:eastAsia="Arial" w:cs="Arial"/>
          <w:spacing w:val="-3"/>
          <w:lang w:eastAsia="ar-SA"/>
        </w:rPr>
        <w:t>a</w:t>
      </w:r>
      <w:r w:rsidRPr="00032F3C">
        <w:rPr>
          <w:rFonts w:eastAsia="Arial" w:cs="Arial"/>
          <w:spacing w:val="2"/>
          <w:lang w:eastAsia="ar-SA"/>
        </w:rPr>
        <w:t>r</w:t>
      </w:r>
      <w:r w:rsidRPr="00032F3C">
        <w:rPr>
          <w:rFonts w:eastAsia="Arial" w:cs="Arial"/>
          <w:lang w:eastAsia="ar-SA"/>
        </w:rPr>
        <w:t>d</w:t>
      </w:r>
      <w:r w:rsidRPr="00032F3C">
        <w:rPr>
          <w:rFonts w:eastAsia="Arial" w:cs="Arial"/>
          <w:spacing w:val="8"/>
          <w:lang w:eastAsia="ar-SA"/>
        </w:rPr>
        <w:t xml:space="preserve"> </w:t>
      </w:r>
      <w:r w:rsidRPr="00032F3C">
        <w:rPr>
          <w:rFonts w:eastAsia="Arial" w:cs="Arial"/>
          <w:lang w:eastAsia="ar-SA"/>
        </w:rPr>
        <w:t>to</w:t>
      </w:r>
      <w:r w:rsidRPr="00032F3C">
        <w:rPr>
          <w:rFonts w:eastAsia="Arial" w:cs="Arial"/>
          <w:spacing w:val="17"/>
          <w:lang w:eastAsia="ar-SA"/>
        </w:rPr>
        <w:t xml:space="preserve"> </w:t>
      </w:r>
      <w:r w:rsidRPr="00032F3C">
        <w:rPr>
          <w:rFonts w:eastAsia="Arial" w:cs="Arial"/>
          <w:spacing w:val="-4"/>
          <w:lang w:eastAsia="ar-SA"/>
        </w:rPr>
        <w:t>t</w:t>
      </w:r>
      <w:r w:rsidRPr="00032F3C">
        <w:rPr>
          <w:rFonts w:eastAsia="Arial" w:cs="Arial"/>
          <w:spacing w:val="1"/>
          <w:lang w:eastAsia="ar-SA"/>
        </w:rPr>
        <w:t>h</w:t>
      </w:r>
      <w:r w:rsidRPr="00032F3C">
        <w:rPr>
          <w:rFonts w:eastAsia="Arial" w:cs="Arial"/>
          <w:lang w:eastAsia="ar-SA"/>
        </w:rPr>
        <w:t>e</w:t>
      </w:r>
      <w:r w:rsidRPr="00032F3C">
        <w:rPr>
          <w:rFonts w:eastAsia="Arial" w:cs="Arial"/>
          <w:spacing w:val="16"/>
          <w:lang w:eastAsia="ar-SA"/>
        </w:rPr>
        <w:t xml:space="preserve"> </w:t>
      </w:r>
      <w:r w:rsidRPr="00032F3C">
        <w:rPr>
          <w:rFonts w:eastAsia="Arial" w:cs="Arial"/>
          <w:spacing w:val="-3"/>
          <w:lang w:eastAsia="ar-SA"/>
        </w:rPr>
        <w:t>a</w:t>
      </w:r>
      <w:r w:rsidRPr="00032F3C">
        <w:rPr>
          <w:rFonts w:eastAsia="Arial" w:cs="Arial"/>
          <w:spacing w:val="1"/>
          <w:lang w:eastAsia="ar-SA"/>
        </w:rPr>
        <w:t>d</w:t>
      </w:r>
      <w:r w:rsidRPr="00032F3C">
        <w:rPr>
          <w:rFonts w:eastAsia="Arial" w:cs="Arial"/>
          <w:spacing w:val="-7"/>
          <w:lang w:eastAsia="ar-SA"/>
        </w:rPr>
        <w:t>m</w:t>
      </w:r>
      <w:r w:rsidRPr="00032F3C">
        <w:rPr>
          <w:rFonts w:eastAsia="Arial" w:cs="Arial"/>
          <w:spacing w:val="4"/>
          <w:lang w:eastAsia="ar-SA"/>
        </w:rPr>
        <w:t>i</w:t>
      </w:r>
      <w:r w:rsidRPr="00032F3C">
        <w:rPr>
          <w:rFonts w:eastAsia="Arial" w:cs="Arial"/>
          <w:spacing w:val="1"/>
          <w:lang w:eastAsia="ar-SA"/>
        </w:rPr>
        <w:t>n</w:t>
      </w:r>
      <w:r w:rsidRPr="00032F3C">
        <w:rPr>
          <w:rFonts w:eastAsia="Arial" w:cs="Arial"/>
          <w:spacing w:val="4"/>
          <w:lang w:eastAsia="ar-SA"/>
        </w:rPr>
        <w:t>i</w:t>
      </w:r>
      <w:r w:rsidRPr="00032F3C">
        <w:rPr>
          <w:rFonts w:eastAsia="Arial" w:cs="Arial"/>
          <w:lang w:eastAsia="ar-SA"/>
        </w:rPr>
        <w:t>st</w:t>
      </w:r>
      <w:r w:rsidRPr="00032F3C">
        <w:rPr>
          <w:rFonts w:eastAsia="Arial" w:cs="Arial"/>
          <w:spacing w:val="-3"/>
          <w:lang w:eastAsia="ar-SA"/>
        </w:rPr>
        <w:t>r</w:t>
      </w:r>
      <w:r w:rsidRPr="00032F3C">
        <w:rPr>
          <w:rFonts w:eastAsia="Arial" w:cs="Arial"/>
          <w:spacing w:val="1"/>
          <w:lang w:eastAsia="ar-SA"/>
        </w:rPr>
        <w:t>a</w:t>
      </w:r>
      <w:r w:rsidRPr="00032F3C">
        <w:rPr>
          <w:rFonts w:eastAsia="Arial" w:cs="Arial"/>
          <w:spacing w:val="-4"/>
          <w:lang w:eastAsia="ar-SA"/>
        </w:rPr>
        <w:t>t</w:t>
      </w:r>
      <w:r w:rsidRPr="00032F3C">
        <w:rPr>
          <w:rFonts w:eastAsia="Arial" w:cs="Arial"/>
          <w:spacing w:val="4"/>
          <w:lang w:eastAsia="ar-SA"/>
        </w:rPr>
        <w:t>i</w:t>
      </w:r>
      <w:r w:rsidRPr="00032F3C">
        <w:rPr>
          <w:rFonts w:eastAsia="Arial" w:cs="Arial"/>
          <w:spacing w:val="-3"/>
          <w:lang w:eastAsia="ar-SA"/>
        </w:rPr>
        <w:t>o</w:t>
      </w:r>
      <w:r w:rsidRPr="00032F3C">
        <w:rPr>
          <w:rFonts w:eastAsia="Arial" w:cs="Arial"/>
          <w:lang w:eastAsia="ar-SA"/>
        </w:rPr>
        <w:t>n</w:t>
      </w:r>
      <w:r w:rsidRPr="00032F3C">
        <w:rPr>
          <w:rFonts w:eastAsia="Arial" w:cs="Arial"/>
          <w:spacing w:val="5"/>
          <w:lang w:eastAsia="ar-SA"/>
        </w:rPr>
        <w:t xml:space="preserve"> </w:t>
      </w:r>
      <w:r w:rsidRPr="00032F3C">
        <w:rPr>
          <w:rFonts w:eastAsia="Arial" w:cs="Arial"/>
          <w:spacing w:val="1"/>
          <w:lang w:eastAsia="ar-SA"/>
        </w:rPr>
        <w:t>o</w:t>
      </w:r>
      <w:r w:rsidRPr="00032F3C">
        <w:rPr>
          <w:rFonts w:eastAsia="Arial" w:cs="Arial"/>
          <w:lang w:eastAsia="ar-SA"/>
        </w:rPr>
        <w:t>f</w:t>
      </w:r>
      <w:r w:rsidRPr="00032F3C">
        <w:rPr>
          <w:rFonts w:eastAsia="Arial" w:cs="Arial"/>
          <w:spacing w:val="11"/>
          <w:lang w:eastAsia="ar-SA"/>
        </w:rPr>
        <w:t xml:space="preserve"> </w:t>
      </w:r>
      <w:r w:rsidRPr="00032F3C">
        <w:rPr>
          <w:rFonts w:eastAsia="Arial" w:cs="Arial"/>
          <w:lang w:eastAsia="ar-SA"/>
        </w:rPr>
        <w:t>t</w:t>
      </w:r>
      <w:r w:rsidRPr="00032F3C">
        <w:rPr>
          <w:rFonts w:eastAsia="Arial" w:cs="Arial"/>
          <w:spacing w:val="-3"/>
          <w:lang w:eastAsia="ar-SA"/>
        </w:rPr>
        <w:t>h</w:t>
      </w:r>
      <w:r w:rsidRPr="00032F3C">
        <w:rPr>
          <w:rFonts w:eastAsia="Arial" w:cs="Arial"/>
          <w:spacing w:val="4"/>
          <w:lang w:eastAsia="ar-SA"/>
        </w:rPr>
        <w:t>i</w:t>
      </w:r>
      <w:r w:rsidRPr="00032F3C">
        <w:rPr>
          <w:rFonts w:eastAsia="Arial" w:cs="Arial"/>
          <w:lang w:eastAsia="ar-SA"/>
        </w:rPr>
        <w:t>s</w:t>
      </w:r>
      <w:r w:rsidRPr="00032F3C">
        <w:rPr>
          <w:rFonts w:eastAsia="Arial" w:cs="Arial"/>
          <w:spacing w:val="14"/>
          <w:lang w:eastAsia="ar-SA"/>
        </w:rPr>
        <w:t xml:space="preserve"> </w:t>
      </w:r>
      <w:r w:rsidRPr="00032F3C">
        <w:rPr>
          <w:rFonts w:eastAsia="Arial" w:cs="Arial"/>
          <w:lang w:eastAsia="ar-SA"/>
        </w:rPr>
        <w:t>c</w:t>
      </w:r>
      <w:r w:rsidRPr="00032F3C">
        <w:rPr>
          <w:rFonts w:eastAsia="Arial" w:cs="Arial"/>
          <w:spacing w:val="-3"/>
          <w:lang w:eastAsia="ar-SA"/>
        </w:rPr>
        <w:t>o</w:t>
      </w:r>
      <w:r w:rsidRPr="00032F3C">
        <w:rPr>
          <w:rFonts w:eastAsia="Arial" w:cs="Arial"/>
          <w:spacing w:val="1"/>
          <w:lang w:eastAsia="ar-SA"/>
        </w:rPr>
        <w:t>n</w:t>
      </w:r>
      <w:r w:rsidRPr="00032F3C">
        <w:rPr>
          <w:rFonts w:eastAsia="Arial" w:cs="Arial"/>
          <w:lang w:eastAsia="ar-SA"/>
        </w:rPr>
        <w:t>t</w:t>
      </w:r>
      <w:r w:rsidRPr="00032F3C">
        <w:rPr>
          <w:rFonts w:eastAsia="Arial" w:cs="Arial"/>
          <w:spacing w:val="2"/>
          <w:lang w:eastAsia="ar-SA"/>
        </w:rPr>
        <w:t>r</w:t>
      </w:r>
      <w:r w:rsidRPr="00032F3C">
        <w:rPr>
          <w:rFonts w:eastAsia="Arial" w:cs="Arial"/>
          <w:spacing w:val="1"/>
          <w:lang w:eastAsia="ar-SA"/>
        </w:rPr>
        <w:t>a</w:t>
      </w:r>
      <w:r w:rsidRPr="00032F3C">
        <w:rPr>
          <w:rFonts w:eastAsia="Arial" w:cs="Arial"/>
          <w:lang w:eastAsia="ar-SA"/>
        </w:rPr>
        <w:t>ct</w:t>
      </w:r>
      <w:r w:rsidRPr="00032F3C">
        <w:rPr>
          <w:rFonts w:eastAsia="Arial" w:cs="Arial"/>
          <w:spacing w:val="5"/>
          <w:lang w:eastAsia="ar-SA"/>
        </w:rPr>
        <w:t xml:space="preserve"> </w:t>
      </w:r>
      <w:r w:rsidRPr="00032F3C">
        <w:rPr>
          <w:rFonts w:eastAsia="Arial" w:cs="Arial"/>
          <w:spacing w:val="1"/>
          <w:lang w:eastAsia="ar-SA"/>
        </w:rPr>
        <w:t>p</w:t>
      </w:r>
      <w:r w:rsidRPr="00032F3C">
        <w:rPr>
          <w:rFonts w:eastAsia="Arial" w:cs="Arial"/>
          <w:spacing w:val="-3"/>
          <w:lang w:eastAsia="ar-SA"/>
        </w:rPr>
        <w:t>r</w:t>
      </w:r>
      <w:r w:rsidRPr="00032F3C">
        <w:rPr>
          <w:rFonts w:eastAsia="Arial" w:cs="Arial"/>
          <w:spacing w:val="1"/>
          <w:lang w:eastAsia="ar-SA"/>
        </w:rPr>
        <w:t>o</w:t>
      </w:r>
      <w:r w:rsidRPr="00032F3C">
        <w:rPr>
          <w:rFonts w:eastAsia="Arial" w:cs="Arial"/>
          <w:lang w:eastAsia="ar-SA"/>
        </w:rPr>
        <w:t>c</w:t>
      </w:r>
      <w:r w:rsidRPr="00032F3C">
        <w:rPr>
          <w:rFonts w:eastAsia="Arial" w:cs="Arial"/>
          <w:spacing w:val="1"/>
          <w:lang w:eastAsia="ar-SA"/>
        </w:rPr>
        <w:t>u</w:t>
      </w:r>
      <w:r w:rsidRPr="00032F3C">
        <w:rPr>
          <w:rFonts w:eastAsia="Arial" w:cs="Arial"/>
          <w:spacing w:val="2"/>
          <w:lang w:eastAsia="ar-SA"/>
        </w:rPr>
        <w:t>r</w:t>
      </w:r>
      <w:r w:rsidRPr="00032F3C">
        <w:rPr>
          <w:rFonts w:eastAsia="Arial" w:cs="Arial"/>
          <w:spacing w:val="1"/>
          <w:lang w:eastAsia="ar-SA"/>
        </w:rPr>
        <w:t>e</w:t>
      </w:r>
      <w:r w:rsidRPr="00032F3C">
        <w:rPr>
          <w:rFonts w:eastAsia="Arial" w:cs="Arial"/>
          <w:spacing w:val="-7"/>
          <w:lang w:eastAsia="ar-SA"/>
        </w:rPr>
        <w:t>m</w:t>
      </w:r>
      <w:r w:rsidRPr="00032F3C">
        <w:rPr>
          <w:rFonts w:eastAsia="Arial" w:cs="Arial"/>
          <w:spacing w:val="1"/>
          <w:lang w:eastAsia="ar-SA"/>
        </w:rPr>
        <w:t>en</w:t>
      </w:r>
      <w:r w:rsidRPr="00032F3C">
        <w:rPr>
          <w:rFonts w:eastAsia="Arial" w:cs="Arial"/>
          <w:lang w:eastAsia="ar-SA"/>
        </w:rPr>
        <w:t xml:space="preserve">t </w:t>
      </w:r>
      <w:r w:rsidRPr="00032F3C">
        <w:rPr>
          <w:rFonts w:eastAsia="Arial" w:cs="Arial"/>
          <w:spacing w:val="4"/>
          <w:lang w:eastAsia="ar-SA"/>
        </w:rPr>
        <w:t>i</w:t>
      </w:r>
      <w:r w:rsidRPr="00032F3C">
        <w:rPr>
          <w:rFonts w:eastAsia="Arial" w:cs="Arial"/>
          <w:lang w:eastAsia="ar-SA"/>
        </w:rPr>
        <w:t>n</w:t>
      </w:r>
      <w:r w:rsidRPr="00032F3C">
        <w:rPr>
          <w:rFonts w:eastAsia="Arial" w:cs="Arial"/>
          <w:spacing w:val="18"/>
          <w:lang w:eastAsia="ar-SA"/>
        </w:rPr>
        <w:t xml:space="preserve"> </w:t>
      </w:r>
      <w:r w:rsidRPr="00032F3C">
        <w:rPr>
          <w:rFonts w:eastAsia="Arial" w:cs="Arial"/>
          <w:lang w:eastAsia="ar-SA"/>
        </w:rPr>
        <w:t xml:space="preserve">a </w:t>
      </w:r>
      <w:r w:rsidRPr="00032F3C">
        <w:rPr>
          <w:rFonts w:eastAsia="Arial" w:cs="Arial"/>
          <w:spacing w:val="-7"/>
          <w:lang w:eastAsia="ar-SA"/>
        </w:rPr>
        <w:t>m</w:t>
      </w:r>
      <w:r w:rsidRPr="00032F3C">
        <w:rPr>
          <w:rFonts w:eastAsia="Arial" w:cs="Arial"/>
          <w:spacing w:val="1"/>
          <w:lang w:eastAsia="ar-SA"/>
        </w:rPr>
        <w:t>anne</w:t>
      </w:r>
      <w:r w:rsidRPr="00032F3C">
        <w:rPr>
          <w:rFonts w:eastAsia="Arial" w:cs="Arial"/>
          <w:lang w:eastAsia="ar-SA"/>
        </w:rPr>
        <w:t>r</w:t>
      </w:r>
      <w:r w:rsidRPr="00032F3C">
        <w:rPr>
          <w:rFonts w:eastAsia="Arial" w:cs="Arial"/>
          <w:spacing w:val="-6"/>
          <w:lang w:eastAsia="ar-SA"/>
        </w:rPr>
        <w:t xml:space="preserve"> </w:t>
      </w:r>
      <w:r w:rsidRPr="00032F3C">
        <w:rPr>
          <w:rFonts w:eastAsia="Arial" w:cs="Arial"/>
          <w:lang w:eastAsia="ar-SA"/>
        </w:rPr>
        <w:t>t</w:t>
      </w:r>
      <w:r w:rsidRPr="00032F3C">
        <w:rPr>
          <w:rFonts w:eastAsia="Arial" w:cs="Arial"/>
          <w:spacing w:val="1"/>
          <w:lang w:eastAsia="ar-SA"/>
        </w:rPr>
        <w:t>ha</w:t>
      </w:r>
      <w:r w:rsidRPr="00032F3C">
        <w:rPr>
          <w:rFonts w:eastAsia="Arial" w:cs="Arial"/>
          <w:lang w:eastAsia="ar-SA"/>
        </w:rPr>
        <w:t>t</w:t>
      </w:r>
      <w:r w:rsidRPr="00032F3C">
        <w:rPr>
          <w:rFonts w:eastAsia="Arial" w:cs="Arial"/>
          <w:spacing w:val="-3"/>
          <w:lang w:eastAsia="ar-SA"/>
        </w:rPr>
        <w:t xml:space="preserve"> </w:t>
      </w:r>
      <w:r w:rsidRPr="00032F3C">
        <w:rPr>
          <w:rFonts w:eastAsia="Arial" w:cs="Arial"/>
          <w:spacing w:val="-7"/>
          <w:lang w:eastAsia="ar-SA"/>
        </w:rPr>
        <w:t>m</w:t>
      </w:r>
      <w:r w:rsidRPr="00032F3C">
        <w:rPr>
          <w:rFonts w:eastAsia="Arial" w:cs="Arial"/>
          <w:spacing w:val="1"/>
          <w:lang w:eastAsia="ar-SA"/>
        </w:rPr>
        <w:t>a</w:t>
      </w:r>
      <w:r w:rsidRPr="00032F3C">
        <w:rPr>
          <w:rFonts w:eastAsia="Arial" w:cs="Arial"/>
          <w:lang w:eastAsia="ar-SA"/>
        </w:rPr>
        <w:t>y</w:t>
      </w:r>
      <w:r w:rsidRPr="00032F3C">
        <w:rPr>
          <w:rFonts w:eastAsia="Arial" w:cs="Arial"/>
          <w:spacing w:val="-5"/>
          <w:lang w:eastAsia="ar-SA"/>
        </w:rPr>
        <w:t xml:space="preserve"> </w:t>
      </w:r>
      <w:r w:rsidRPr="00032F3C">
        <w:rPr>
          <w:rFonts w:eastAsia="Arial" w:cs="Arial"/>
          <w:lang w:eastAsia="ar-SA"/>
        </w:rPr>
        <w:t>v</w:t>
      </w:r>
      <w:r w:rsidRPr="00032F3C">
        <w:rPr>
          <w:rFonts w:eastAsia="Arial" w:cs="Arial"/>
          <w:spacing w:val="4"/>
          <w:lang w:eastAsia="ar-SA"/>
        </w:rPr>
        <w:t>i</w:t>
      </w:r>
      <w:r w:rsidRPr="00032F3C">
        <w:rPr>
          <w:rFonts w:eastAsia="Arial" w:cs="Arial"/>
          <w:spacing w:val="1"/>
          <w:lang w:eastAsia="ar-SA"/>
        </w:rPr>
        <w:t>o</w:t>
      </w:r>
      <w:r w:rsidRPr="00032F3C">
        <w:rPr>
          <w:rFonts w:eastAsia="Arial" w:cs="Arial"/>
          <w:spacing w:val="4"/>
          <w:lang w:eastAsia="ar-SA"/>
        </w:rPr>
        <w:t>l</w:t>
      </w:r>
      <w:r w:rsidRPr="00032F3C">
        <w:rPr>
          <w:rFonts w:eastAsia="Arial" w:cs="Arial"/>
          <w:spacing w:val="1"/>
          <w:lang w:eastAsia="ar-SA"/>
        </w:rPr>
        <w:t>a</w:t>
      </w:r>
      <w:r w:rsidRPr="00032F3C">
        <w:rPr>
          <w:rFonts w:eastAsia="Arial" w:cs="Arial"/>
          <w:lang w:eastAsia="ar-SA"/>
        </w:rPr>
        <w:t>te</w:t>
      </w:r>
      <w:r w:rsidRPr="00032F3C">
        <w:rPr>
          <w:rFonts w:eastAsia="Arial" w:cs="Arial"/>
          <w:spacing w:val="-10"/>
          <w:lang w:eastAsia="ar-SA"/>
        </w:rPr>
        <w:t xml:space="preserve"> </w:t>
      </w:r>
      <w:r w:rsidRPr="00032F3C">
        <w:rPr>
          <w:rFonts w:eastAsia="Arial" w:cs="Arial"/>
          <w:lang w:eastAsia="ar-SA"/>
        </w:rPr>
        <w:t>s</w:t>
      </w:r>
      <w:r w:rsidRPr="00032F3C">
        <w:rPr>
          <w:rFonts w:eastAsia="Arial" w:cs="Arial"/>
          <w:spacing w:val="1"/>
          <w:lang w:eastAsia="ar-SA"/>
        </w:rPr>
        <w:t>e</w:t>
      </w:r>
      <w:r w:rsidRPr="00032F3C">
        <w:rPr>
          <w:rFonts w:eastAsia="Arial" w:cs="Arial"/>
          <w:lang w:eastAsia="ar-SA"/>
        </w:rPr>
        <w:t>c</w:t>
      </w:r>
      <w:r w:rsidRPr="00032F3C">
        <w:rPr>
          <w:rFonts w:eastAsia="Arial" w:cs="Arial"/>
          <w:spacing w:val="-4"/>
          <w:lang w:eastAsia="ar-SA"/>
        </w:rPr>
        <w:t>t</w:t>
      </w:r>
      <w:r w:rsidRPr="00032F3C">
        <w:rPr>
          <w:rFonts w:eastAsia="Arial" w:cs="Arial"/>
          <w:spacing w:val="4"/>
          <w:lang w:eastAsia="ar-SA"/>
        </w:rPr>
        <w:t>i</w:t>
      </w:r>
      <w:r w:rsidRPr="00032F3C">
        <w:rPr>
          <w:rFonts w:eastAsia="Arial" w:cs="Arial"/>
          <w:spacing w:val="1"/>
          <w:lang w:eastAsia="ar-SA"/>
        </w:rPr>
        <w:t>o</w:t>
      </w:r>
      <w:r w:rsidRPr="00032F3C">
        <w:rPr>
          <w:rFonts w:eastAsia="Arial" w:cs="Arial"/>
          <w:lang w:eastAsia="ar-SA"/>
        </w:rPr>
        <w:t>n</w:t>
      </w:r>
      <w:r w:rsidRPr="00032F3C">
        <w:rPr>
          <w:rFonts w:eastAsia="Arial" w:cs="Arial"/>
          <w:spacing w:val="-11"/>
          <w:lang w:eastAsia="ar-SA"/>
        </w:rPr>
        <w:t xml:space="preserve"> </w:t>
      </w:r>
      <w:r w:rsidRPr="00032F3C">
        <w:rPr>
          <w:rFonts w:eastAsia="Arial" w:cs="Arial"/>
          <w:spacing w:val="1"/>
          <w:lang w:eastAsia="ar-SA"/>
        </w:rPr>
        <w:t>73</w:t>
      </w:r>
      <w:r w:rsidRPr="00032F3C">
        <w:rPr>
          <w:rFonts w:eastAsia="Arial" w:cs="Arial"/>
          <w:spacing w:val="2"/>
          <w:lang w:eastAsia="ar-SA"/>
        </w:rPr>
        <w:t>(</w:t>
      </w:r>
      <w:r w:rsidRPr="00032F3C">
        <w:rPr>
          <w:rFonts w:eastAsia="Arial" w:cs="Arial"/>
          <w:spacing w:val="-3"/>
          <w:lang w:eastAsia="ar-SA"/>
        </w:rPr>
        <w:t>8</w:t>
      </w:r>
      <w:r w:rsidRPr="00032F3C">
        <w:rPr>
          <w:rFonts w:eastAsia="Arial" w:cs="Arial"/>
          <w:spacing w:val="2"/>
          <w:lang w:eastAsia="ar-SA"/>
        </w:rPr>
        <w:t>)(</w:t>
      </w:r>
      <w:r w:rsidRPr="00032F3C">
        <w:rPr>
          <w:rFonts w:eastAsia="Arial" w:cs="Arial"/>
          <w:spacing w:val="-3"/>
          <w:lang w:eastAsia="ar-SA"/>
        </w:rPr>
        <w:t>a</w:t>
      </w:r>
      <w:r w:rsidRPr="00032F3C">
        <w:rPr>
          <w:rFonts w:eastAsia="Arial" w:cs="Arial"/>
          <w:lang w:eastAsia="ar-SA"/>
        </w:rPr>
        <w:t>)</w:t>
      </w:r>
      <w:r w:rsidRPr="00032F3C">
        <w:rPr>
          <w:rFonts w:eastAsia="Arial" w:cs="Arial"/>
          <w:spacing w:val="-7"/>
          <w:lang w:eastAsia="ar-SA"/>
        </w:rPr>
        <w:t xml:space="preserve"> </w:t>
      </w:r>
      <w:r w:rsidRPr="00032F3C">
        <w:rPr>
          <w:rFonts w:eastAsia="Arial" w:cs="Arial"/>
          <w:spacing w:val="1"/>
          <w:lang w:eastAsia="ar-SA"/>
        </w:rPr>
        <w:t>o</w:t>
      </w:r>
      <w:r w:rsidRPr="00032F3C">
        <w:rPr>
          <w:rFonts w:eastAsia="Arial" w:cs="Arial"/>
          <w:lang w:eastAsia="ar-SA"/>
        </w:rPr>
        <w:t>f</w:t>
      </w:r>
      <w:r w:rsidRPr="00032F3C">
        <w:rPr>
          <w:rFonts w:eastAsia="Arial" w:cs="Arial"/>
          <w:spacing w:val="-1"/>
          <w:lang w:eastAsia="ar-SA"/>
        </w:rPr>
        <w:t xml:space="preserve"> </w:t>
      </w:r>
      <w:r w:rsidRPr="00032F3C">
        <w:rPr>
          <w:rFonts w:eastAsia="Arial" w:cs="Arial"/>
          <w:lang w:eastAsia="ar-SA"/>
        </w:rPr>
        <w:t>t</w:t>
      </w:r>
      <w:r w:rsidRPr="00032F3C">
        <w:rPr>
          <w:rFonts w:eastAsia="Arial" w:cs="Arial"/>
          <w:spacing w:val="-3"/>
          <w:lang w:eastAsia="ar-SA"/>
        </w:rPr>
        <w:t>h</w:t>
      </w:r>
      <w:r w:rsidRPr="00032F3C">
        <w:rPr>
          <w:rFonts w:eastAsia="Arial" w:cs="Arial"/>
          <w:lang w:eastAsia="ar-SA"/>
        </w:rPr>
        <w:t>e</w:t>
      </w:r>
      <w:r w:rsidRPr="00032F3C">
        <w:rPr>
          <w:rFonts w:eastAsia="Arial" w:cs="Arial"/>
          <w:spacing w:val="-1"/>
          <w:lang w:eastAsia="ar-SA"/>
        </w:rPr>
        <w:t xml:space="preserve"> S</w:t>
      </w:r>
      <w:r w:rsidRPr="00032F3C">
        <w:rPr>
          <w:rFonts w:eastAsia="Arial" w:cs="Arial"/>
          <w:lang w:eastAsia="ar-SA"/>
        </w:rPr>
        <w:t>t</w:t>
      </w:r>
      <w:r w:rsidRPr="00032F3C">
        <w:rPr>
          <w:rFonts w:eastAsia="Arial" w:cs="Arial"/>
          <w:spacing w:val="1"/>
          <w:lang w:eastAsia="ar-SA"/>
        </w:rPr>
        <w:t>a</w:t>
      </w:r>
      <w:r w:rsidRPr="00032F3C">
        <w:rPr>
          <w:rFonts w:eastAsia="Arial" w:cs="Arial"/>
          <w:lang w:eastAsia="ar-SA"/>
        </w:rPr>
        <w:t>te</w:t>
      </w:r>
      <w:r w:rsidRPr="00032F3C">
        <w:rPr>
          <w:rFonts w:eastAsia="Arial" w:cs="Arial"/>
          <w:spacing w:val="-4"/>
          <w:lang w:eastAsia="ar-SA"/>
        </w:rPr>
        <w:t xml:space="preserve"> </w:t>
      </w:r>
      <w:r w:rsidRPr="00032F3C">
        <w:rPr>
          <w:rFonts w:eastAsia="Arial" w:cs="Arial"/>
          <w:spacing w:val="-1"/>
          <w:lang w:eastAsia="ar-SA"/>
        </w:rPr>
        <w:t>E</w:t>
      </w:r>
      <w:r w:rsidRPr="00032F3C">
        <w:rPr>
          <w:rFonts w:eastAsia="Arial" w:cs="Arial"/>
          <w:lang w:eastAsia="ar-SA"/>
        </w:rPr>
        <w:t>t</w:t>
      </w:r>
      <w:r w:rsidRPr="00032F3C">
        <w:rPr>
          <w:rFonts w:eastAsia="Arial" w:cs="Arial"/>
          <w:spacing w:val="-3"/>
          <w:lang w:eastAsia="ar-SA"/>
        </w:rPr>
        <w:t>h</w:t>
      </w:r>
      <w:r w:rsidRPr="00032F3C">
        <w:rPr>
          <w:rFonts w:eastAsia="Arial" w:cs="Arial"/>
          <w:spacing w:val="4"/>
          <w:lang w:eastAsia="ar-SA"/>
        </w:rPr>
        <w:t>i</w:t>
      </w:r>
      <w:r w:rsidRPr="00032F3C">
        <w:rPr>
          <w:rFonts w:eastAsia="Arial" w:cs="Arial"/>
          <w:lang w:eastAsia="ar-SA"/>
        </w:rPr>
        <w:t>cs</w:t>
      </w:r>
      <w:r w:rsidRPr="00032F3C">
        <w:rPr>
          <w:rFonts w:eastAsia="Arial" w:cs="Arial"/>
          <w:spacing w:val="-7"/>
          <w:lang w:eastAsia="ar-SA"/>
        </w:rPr>
        <w:t xml:space="preserve"> </w:t>
      </w:r>
      <w:r w:rsidRPr="00032F3C">
        <w:rPr>
          <w:rFonts w:eastAsia="Arial" w:cs="Arial"/>
          <w:spacing w:val="1"/>
          <w:lang w:eastAsia="ar-SA"/>
        </w:rPr>
        <w:t>La</w:t>
      </w:r>
      <w:r w:rsidRPr="00032F3C">
        <w:rPr>
          <w:rFonts w:eastAsia="Arial" w:cs="Arial"/>
          <w:spacing w:val="-5"/>
          <w:lang w:eastAsia="ar-SA"/>
        </w:rPr>
        <w:t>w</w:t>
      </w:r>
      <w:r w:rsidRPr="00032F3C">
        <w:rPr>
          <w:rFonts w:eastAsia="Arial" w:cs="Arial"/>
          <w:lang w:eastAsia="ar-SA"/>
        </w:rPr>
        <w:t>;</w:t>
      </w:r>
      <w:r w:rsidRPr="00032F3C">
        <w:rPr>
          <w:rFonts w:eastAsia="Arial" w:cs="Arial"/>
          <w:spacing w:val="-4"/>
          <w:lang w:eastAsia="ar-SA"/>
        </w:rPr>
        <w:t xml:space="preserve"> </w:t>
      </w:r>
      <w:r w:rsidRPr="00032F3C">
        <w:rPr>
          <w:rFonts w:eastAsia="Arial" w:cs="Arial"/>
          <w:spacing w:val="1"/>
          <w:lang w:eastAsia="ar-SA"/>
        </w:rPr>
        <w:t>an</w:t>
      </w:r>
      <w:r w:rsidRPr="00032F3C">
        <w:rPr>
          <w:rFonts w:eastAsia="Arial" w:cs="Arial"/>
          <w:lang w:eastAsia="ar-SA"/>
        </w:rPr>
        <w:t>d</w:t>
      </w:r>
    </w:p>
    <w:p w14:paraId="3FD93893" w14:textId="1E04FF5D" w:rsidR="00830E53" w:rsidRPr="00032F3C" w:rsidRDefault="00830E53" w:rsidP="00830E53">
      <w:pPr>
        <w:suppressAutoHyphens/>
        <w:spacing w:after="240"/>
        <w:ind w:left="821" w:right="58" w:hanging="360"/>
        <w:rPr>
          <w:rFonts w:eastAsia="Arial" w:cs="Arial"/>
          <w:lang w:eastAsia="ar-SA"/>
        </w:rPr>
      </w:pPr>
      <w:r w:rsidRPr="00032F3C">
        <w:rPr>
          <w:rFonts w:eastAsia="Arial" w:cs="Arial"/>
          <w:spacing w:val="1"/>
          <w:lang w:eastAsia="ar-SA"/>
        </w:rPr>
        <w:t>8</w:t>
      </w:r>
      <w:r w:rsidR="00C35FE4">
        <w:rPr>
          <w:rFonts w:eastAsia="Arial" w:cs="Arial"/>
          <w:lang w:eastAsia="ar-SA"/>
        </w:rPr>
        <w:t xml:space="preserve">. </w:t>
      </w:r>
      <w:r w:rsidRPr="00032F3C">
        <w:rPr>
          <w:rFonts w:eastAsia="Arial" w:cs="Arial"/>
          <w:spacing w:val="2"/>
          <w:lang w:eastAsia="ar-SA"/>
        </w:rPr>
        <w:t>T</w:t>
      </w:r>
      <w:r w:rsidRPr="00032F3C">
        <w:rPr>
          <w:rFonts w:eastAsia="Arial" w:cs="Arial"/>
          <w:spacing w:val="1"/>
          <w:lang w:eastAsia="ar-SA"/>
        </w:rPr>
        <w:t>h</w:t>
      </w:r>
      <w:r w:rsidRPr="00032F3C">
        <w:rPr>
          <w:rFonts w:eastAsia="Arial" w:cs="Arial"/>
          <w:lang w:eastAsia="ar-SA"/>
        </w:rPr>
        <w:t>e</w:t>
      </w:r>
      <w:r w:rsidRPr="00032F3C">
        <w:rPr>
          <w:rFonts w:eastAsia="Arial" w:cs="Arial"/>
          <w:spacing w:val="7"/>
          <w:lang w:eastAsia="ar-SA"/>
        </w:rPr>
        <w:t xml:space="preserve"> </w:t>
      </w:r>
      <w:r w:rsidRPr="00032F3C">
        <w:rPr>
          <w:rFonts w:eastAsia="Arial" w:cs="Arial"/>
          <w:spacing w:val="-2"/>
          <w:lang w:eastAsia="ar-SA"/>
        </w:rPr>
        <w:t>Applicant</w:t>
      </w:r>
      <w:r w:rsidRPr="00032F3C">
        <w:rPr>
          <w:rFonts w:eastAsia="Arial" w:cs="Arial"/>
          <w:spacing w:val="2"/>
          <w:lang w:eastAsia="ar-SA"/>
        </w:rPr>
        <w:t xml:space="preserve"> </w:t>
      </w:r>
      <w:r w:rsidRPr="00032F3C">
        <w:rPr>
          <w:rFonts w:eastAsia="Arial" w:cs="Arial"/>
          <w:spacing w:val="1"/>
          <w:lang w:eastAsia="ar-SA"/>
        </w:rPr>
        <w:t>ha</w:t>
      </w:r>
      <w:r w:rsidRPr="00032F3C">
        <w:rPr>
          <w:rFonts w:eastAsia="Arial" w:cs="Arial"/>
          <w:lang w:eastAsia="ar-SA"/>
        </w:rPr>
        <w:t>s</w:t>
      </w:r>
      <w:r w:rsidRPr="00032F3C">
        <w:rPr>
          <w:rFonts w:eastAsia="Arial" w:cs="Arial"/>
          <w:spacing w:val="11"/>
          <w:lang w:eastAsia="ar-SA"/>
        </w:rPr>
        <w:t xml:space="preserve"> </w:t>
      </w:r>
      <w:r w:rsidRPr="00032F3C">
        <w:rPr>
          <w:rFonts w:eastAsia="Arial" w:cs="Arial"/>
          <w:spacing w:val="1"/>
          <w:lang w:eastAsia="ar-SA"/>
        </w:rPr>
        <w:t>no</w:t>
      </w:r>
      <w:r w:rsidRPr="00032F3C">
        <w:rPr>
          <w:rFonts w:eastAsia="Arial" w:cs="Arial"/>
          <w:lang w:eastAsia="ar-SA"/>
        </w:rPr>
        <w:t>t</w:t>
      </w:r>
      <w:r w:rsidRPr="00032F3C">
        <w:rPr>
          <w:rFonts w:eastAsia="Arial" w:cs="Arial"/>
          <w:spacing w:val="7"/>
          <w:lang w:eastAsia="ar-SA"/>
        </w:rPr>
        <w:t xml:space="preserve"> </w:t>
      </w:r>
      <w:r w:rsidRPr="00032F3C">
        <w:rPr>
          <w:rFonts w:eastAsia="Arial" w:cs="Arial"/>
          <w:spacing w:val="1"/>
          <w:lang w:eastAsia="ar-SA"/>
        </w:rPr>
        <w:t>an</w:t>
      </w:r>
      <w:r w:rsidRPr="00032F3C">
        <w:rPr>
          <w:rFonts w:eastAsia="Arial" w:cs="Arial"/>
          <w:lang w:eastAsia="ar-SA"/>
        </w:rPr>
        <w:t>d</w:t>
      </w:r>
      <w:r w:rsidRPr="00032F3C">
        <w:rPr>
          <w:rFonts w:eastAsia="Arial" w:cs="Arial"/>
          <w:spacing w:val="12"/>
          <w:lang w:eastAsia="ar-SA"/>
        </w:rPr>
        <w:t xml:space="preserve"> </w:t>
      </w:r>
      <w:r w:rsidRPr="00032F3C">
        <w:rPr>
          <w:rFonts w:eastAsia="Arial" w:cs="Arial"/>
          <w:spacing w:val="-5"/>
          <w:lang w:eastAsia="ar-SA"/>
        </w:rPr>
        <w:t>s</w:t>
      </w:r>
      <w:r w:rsidRPr="00032F3C">
        <w:rPr>
          <w:rFonts w:eastAsia="Arial" w:cs="Arial"/>
          <w:spacing w:val="1"/>
          <w:lang w:eastAsia="ar-SA"/>
        </w:rPr>
        <w:t>h</w:t>
      </w:r>
      <w:r w:rsidRPr="00032F3C">
        <w:rPr>
          <w:rFonts w:eastAsia="Arial" w:cs="Arial"/>
          <w:spacing w:val="-3"/>
          <w:lang w:eastAsia="ar-SA"/>
        </w:rPr>
        <w:t>a</w:t>
      </w:r>
      <w:r w:rsidRPr="00032F3C">
        <w:rPr>
          <w:rFonts w:eastAsia="Arial" w:cs="Arial"/>
          <w:lang w:eastAsia="ar-SA"/>
        </w:rPr>
        <w:t>ll</w:t>
      </w:r>
      <w:r w:rsidRPr="00032F3C">
        <w:rPr>
          <w:rFonts w:eastAsia="Arial" w:cs="Arial"/>
          <w:spacing w:val="14"/>
          <w:lang w:eastAsia="ar-SA"/>
        </w:rPr>
        <w:t xml:space="preserve"> </w:t>
      </w:r>
      <w:r w:rsidRPr="00032F3C">
        <w:rPr>
          <w:rFonts w:eastAsia="Arial" w:cs="Arial"/>
          <w:spacing w:val="1"/>
          <w:lang w:eastAsia="ar-SA"/>
        </w:rPr>
        <w:t>no</w:t>
      </w:r>
      <w:r w:rsidRPr="00032F3C">
        <w:rPr>
          <w:rFonts w:eastAsia="Arial" w:cs="Arial"/>
          <w:lang w:eastAsia="ar-SA"/>
        </w:rPr>
        <w:t>t</w:t>
      </w:r>
      <w:r w:rsidRPr="00032F3C">
        <w:rPr>
          <w:rFonts w:eastAsia="Arial" w:cs="Arial"/>
          <w:spacing w:val="8"/>
          <w:lang w:eastAsia="ar-SA"/>
        </w:rPr>
        <w:t xml:space="preserve"> </w:t>
      </w:r>
      <w:r w:rsidRPr="00032F3C">
        <w:rPr>
          <w:rFonts w:eastAsia="Arial" w:cs="Arial"/>
          <w:spacing w:val="1"/>
          <w:lang w:eastAsia="ar-SA"/>
        </w:rPr>
        <w:t>o</w:t>
      </w:r>
      <w:r w:rsidRPr="00032F3C">
        <w:rPr>
          <w:rFonts w:eastAsia="Arial" w:cs="Arial"/>
          <w:lang w:eastAsia="ar-SA"/>
        </w:rPr>
        <w:t>ff</w:t>
      </w:r>
      <w:r w:rsidRPr="00032F3C">
        <w:rPr>
          <w:rFonts w:eastAsia="Arial" w:cs="Arial"/>
          <w:spacing w:val="-3"/>
          <w:lang w:eastAsia="ar-SA"/>
        </w:rPr>
        <w:t>e</w:t>
      </w:r>
      <w:r w:rsidRPr="00032F3C">
        <w:rPr>
          <w:rFonts w:eastAsia="Arial" w:cs="Arial"/>
          <w:lang w:eastAsia="ar-SA"/>
        </w:rPr>
        <w:t>r</w:t>
      </w:r>
      <w:r w:rsidRPr="00032F3C">
        <w:rPr>
          <w:rFonts w:eastAsia="Arial" w:cs="Arial"/>
          <w:spacing w:val="13"/>
          <w:lang w:eastAsia="ar-SA"/>
        </w:rPr>
        <w:t xml:space="preserve"> </w:t>
      </w:r>
      <w:r w:rsidRPr="00032F3C">
        <w:rPr>
          <w:rFonts w:eastAsia="Arial" w:cs="Arial"/>
          <w:lang w:eastAsia="ar-SA"/>
        </w:rPr>
        <w:t>to</w:t>
      </w:r>
      <w:r w:rsidRPr="00032F3C">
        <w:rPr>
          <w:rFonts w:eastAsia="Arial" w:cs="Arial"/>
          <w:spacing w:val="9"/>
          <w:lang w:eastAsia="ar-SA"/>
        </w:rPr>
        <w:t xml:space="preserve"> </w:t>
      </w:r>
      <w:r w:rsidRPr="00032F3C">
        <w:rPr>
          <w:rFonts w:eastAsia="Arial" w:cs="Arial"/>
          <w:spacing w:val="1"/>
          <w:lang w:eastAsia="ar-SA"/>
        </w:rPr>
        <w:t>an</w:t>
      </w:r>
      <w:r w:rsidRPr="00032F3C">
        <w:rPr>
          <w:rFonts w:eastAsia="Arial" w:cs="Arial"/>
          <w:lang w:eastAsia="ar-SA"/>
        </w:rPr>
        <w:t>y</w:t>
      </w:r>
      <w:r w:rsidRPr="00032F3C">
        <w:rPr>
          <w:rFonts w:eastAsia="Arial" w:cs="Arial"/>
          <w:spacing w:val="6"/>
          <w:lang w:eastAsia="ar-SA"/>
        </w:rPr>
        <w:t xml:space="preserve"> </w:t>
      </w:r>
      <w:r w:rsidRPr="00032F3C">
        <w:rPr>
          <w:rFonts w:eastAsia="Arial" w:cs="Arial"/>
          <w:spacing w:val="-3"/>
          <w:lang w:eastAsia="ar-SA"/>
        </w:rPr>
        <w:t>e</w:t>
      </w:r>
      <w:r w:rsidRPr="00032F3C">
        <w:rPr>
          <w:rFonts w:eastAsia="Arial" w:cs="Arial"/>
          <w:spacing w:val="-7"/>
          <w:lang w:eastAsia="ar-SA"/>
        </w:rPr>
        <w:t>m</w:t>
      </w:r>
      <w:r w:rsidRPr="00032F3C">
        <w:rPr>
          <w:rFonts w:eastAsia="Arial" w:cs="Arial"/>
          <w:spacing w:val="1"/>
          <w:lang w:eastAsia="ar-SA"/>
        </w:rPr>
        <w:t>p</w:t>
      </w:r>
      <w:r w:rsidRPr="00032F3C">
        <w:rPr>
          <w:rFonts w:eastAsia="Arial" w:cs="Arial"/>
          <w:spacing w:val="4"/>
          <w:lang w:eastAsia="ar-SA"/>
        </w:rPr>
        <w:t>l</w:t>
      </w:r>
      <w:r w:rsidRPr="00032F3C">
        <w:rPr>
          <w:rFonts w:eastAsia="Arial" w:cs="Arial"/>
          <w:spacing w:val="1"/>
          <w:lang w:eastAsia="ar-SA"/>
        </w:rPr>
        <w:t>o</w:t>
      </w:r>
      <w:r w:rsidRPr="00032F3C">
        <w:rPr>
          <w:rFonts w:eastAsia="Arial" w:cs="Arial"/>
          <w:lang w:eastAsia="ar-SA"/>
        </w:rPr>
        <w:t>y</w:t>
      </w:r>
      <w:r w:rsidRPr="00032F3C">
        <w:rPr>
          <w:rFonts w:eastAsia="Arial" w:cs="Arial"/>
          <w:spacing w:val="1"/>
          <w:lang w:eastAsia="ar-SA"/>
        </w:rPr>
        <w:t>ee</w:t>
      </w:r>
      <w:r w:rsidRPr="00032F3C">
        <w:rPr>
          <w:rFonts w:eastAsia="Arial" w:cs="Arial"/>
          <w:lang w:eastAsia="ar-SA"/>
        </w:rPr>
        <w:t>,</w:t>
      </w:r>
      <w:r w:rsidRPr="00032F3C">
        <w:rPr>
          <w:rFonts w:eastAsia="Arial" w:cs="Arial"/>
          <w:spacing w:val="4"/>
          <w:lang w:eastAsia="ar-SA"/>
        </w:rPr>
        <w:t xml:space="preserve"> </w:t>
      </w:r>
      <w:r w:rsidRPr="00032F3C">
        <w:rPr>
          <w:rFonts w:eastAsia="Arial" w:cs="Arial"/>
          <w:spacing w:val="-7"/>
          <w:lang w:eastAsia="ar-SA"/>
        </w:rPr>
        <w:t>m</w:t>
      </w:r>
      <w:r w:rsidRPr="00032F3C">
        <w:rPr>
          <w:rFonts w:eastAsia="Arial" w:cs="Arial"/>
          <w:spacing w:val="6"/>
          <w:lang w:eastAsia="ar-SA"/>
        </w:rPr>
        <w:t>e</w:t>
      </w:r>
      <w:r w:rsidRPr="00032F3C">
        <w:rPr>
          <w:rFonts w:eastAsia="Arial" w:cs="Arial"/>
          <w:spacing w:val="-7"/>
          <w:lang w:eastAsia="ar-SA"/>
        </w:rPr>
        <w:t>m</w:t>
      </w:r>
      <w:r w:rsidRPr="00032F3C">
        <w:rPr>
          <w:rFonts w:eastAsia="Arial" w:cs="Arial"/>
          <w:spacing w:val="1"/>
          <w:lang w:eastAsia="ar-SA"/>
        </w:rPr>
        <w:t>be</w:t>
      </w:r>
      <w:r w:rsidRPr="00032F3C">
        <w:rPr>
          <w:rFonts w:eastAsia="Arial" w:cs="Arial"/>
          <w:lang w:eastAsia="ar-SA"/>
        </w:rPr>
        <w:t>r</w:t>
      </w:r>
      <w:r w:rsidRPr="00032F3C">
        <w:rPr>
          <w:rFonts w:eastAsia="Arial" w:cs="Arial"/>
          <w:spacing w:val="7"/>
          <w:lang w:eastAsia="ar-SA"/>
        </w:rPr>
        <w:t xml:space="preserve"> </w:t>
      </w:r>
      <w:r w:rsidRPr="00032F3C">
        <w:rPr>
          <w:rFonts w:eastAsia="Arial" w:cs="Arial"/>
          <w:spacing w:val="1"/>
          <w:lang w:eastAsia="ar-SA"/>
        </w:rPr>
        <w:t>o</w:t>
      </w:r>
      <w:r w:rsidRPr="00032F3C">
        <w:rPr>
          <w:rFonts w:eastAsia="Arial" w:cs="Arial"/>
          <w:lang w:eastAsia="ar-SA"/>
        </w:rPr>
        <w:t>r</w:t>
      </w:r>
      <w:r w:rsidRPr="00032F3C">
        <w:rPr>
          <w:rFonts w:eastAsia="Arial" w:cs="Arial"/>
          <w:spacing w:val="14"/>
          <w:lang w:eastAsia="ar-SA"/>
        </w:rPr>
        <w:t xml:space="preserve"> </w:t>
      </w:r>
      <w:r w:rsidRPr="00032F3C">
        <w:rPr>
          <w:rFonts w:eastAsia="Arial" w:cs="Arial"/>
          <w:spacing w:val="-3"/>
          <w:lang w:eastAsia="ar-SA"/>
        </w:rPr>
        <w:t>d</w:t>
      </w:r>
      <w:r w:rsidRPr="00032F3C">
        <w:rPr>
          <w:rFonts w:eastAsia="Arial" w:cs="Arial"/>
          <w:spacing w:val="4"/>
          <w:lang w:eastAsia="ar-SA"/>
        </w:rPr>
        <w:t>i</w:t>
      </w:r>
      <w:r w:rsidRPr="00032F3C">
        <w:rPr>
          <w:rFonts w:eastAsia="Arial" w:cs="Arial"/>
          <w:spacing w:val="2"/>
          <w:lang w:eastAsia="ar-SA"/>
        </w:rPr>
        <w:t>r</w:t>
      </w:r>
      <w:r w:rsidRPr="00032F3C">
        <w:rPr>
          <w:rFonts w:eastAsia="Arial" w:cs="Arial"/>
          <w:spacing w:val="1"/>
          <w:lang w:eastAsia="ar-SA"/>
        </w:rPr>
        <w:t>e</w:t>
      </w:r>
      <w:r w:rsidRPr="00032F3C">
        <w:rPr>
          <w:rFonts w:eastAsia="Arial" w:cs="Arial"/>
          <w:lang w:eastAsia="ar-SA"/>
        </w:rPr>
        <w:t>ct</w:t>
      </w:r>
      <w:r w:rsidRPr="00032F3C">
        <w:rPr>
          <w:rFonts w:eastAsia="Arial" w:cs="Arial"/>
          <w:spacing w:val="-3"/>
          <w:lang w:eastAsia="ar-SA"/>
        </w:rPr>
        <w:t>o</w:t>
      </w:r>
      <w:r w:rsidRPr="00032F3C">
        <w:rPr>
          <w:rFonts w:eastAsia="Arial" w:cs="Arial"/>
          <w:lang w:eastAsia="ar-SA"/>
        </w:rPr>
        <w:t>r</w:t>
      </w:r>
      <w:r w:rsidRPr="00032F3C">
        <w:rPr>
          <w:rFonts w:eastAsia="Arial" w:cs="Arial"/>
          <w:spacing w:val="8"/>
          <w:lang w:eastAsia="ar-SA"/>
        </w:rPr>
        <w:t xml:space="preserve"> </w:t>
      </w:r>
      <w:r w:rsidRPr="00032F3C">
        <w:rPr>
          <w:rFonts w:eastAsia="Arial" w:cs="Arial"/>
          <w:spacing w:val="-3"/>
          <w:lang w:eastAsia="ar-SA"/>
        </w:rPr>
        <w:t>o</w:t>
      </w:r>
      <w:r w:rsidRPr="00032F3C">
        <w:rPr>
          <w:rFonts w:eastAsia="Arial" w:cs="Arial"/>
          <w:lang w:eastAsia="ar-SA"/>
        </w:rPr>
        <w:t>f</w:t>
      </w:r>
      <w:r w:rsidRPr="00032F3C">
        <w:rPr>
          <w:rFonts w:eastAsia="Arial" w:cs="Arial"/>
          <w:spacing w:val="13"/>
          <w:lang w:eastAsia="ar-SA"/>
        </w:rPr>
        <w:t xml:space="preserve"> </w:t>
      </w:r>
      <w:r w:rsidRPr="00032F3C">
        <w:rPr>
          <w:rFonts w:eastAsia="Arial" w:cs="Arial"/>
          <w:lang w:eastAsia="ar-SA"/>
        </w:rPr>
        <w:t>t</w:t>
      </w:r>
      <w:r w:rsidRPr="00032F3C">
        <w:rPr>
          <w:rFonts w:eastAsia="Arial" w:cs="Arial"/>
          <w:spacing w:val="1"/>
          <w:lang w:eastAsia="ar-SA"/>
        </w:rPr>
        <w:t>h</w:t>
      </w:r>
      <w:r w:rsidRPr="00032F3C">
        <w:rPr>
          <w:rFonts w:eastAsia="Arial" w:cs="Arial"/>
          <w:lang w:eastAsia="ar-SA"/>
        </w:rPr>
        <w:t>e</w:t>
      </w:r>
      <w:r w:rsidRPr="00032F3C">
        <w:rPr>
          <w:rFonts w:eastAsia="Arial" w:cs="Arial"/>
          <w:spacing w:val="-1"/>
          <w:lang w:eastAsia="ar-SA"/>
        </w:rPr>
        <w:t xml:space="preserve"> S</w:t>
      </w:r>
      <w:r w:rsidRPr="00032F3C">
        <w:rPr>
          <w:rFonts w:eastAsia="Arial" w:cs="Arial"/>
          <w:lang w:eastAsia="ar-SA"/>
        </w:rPr>
        <w:t>t</w:t>
      </w:r>
      <w:r w:rsidRPr="00032F3C">
        <w:rPr>
          <w:rFonts w:eastAsia="Arial" w:cs="Arial"/>
          <w:spacing w:val="1"/>
          <w:lang w:eastAsia="ar-SA"/>
        </w:rPr>
        <w:t>a</w:t>
      </w:r>
      <w:r w:rsidRPr="00032F3C">
        <w:rPr>
          <w:rFonts w:eastAsia="Arial" w:cs="Arial"/>
          <w:lang w:eastAsia="ar-SA"/>
        </w:rPr>
        <w:t>te</w:t>
      </w:r>
      <w:r w:rsidRPr="00032F3C">
        <w:rPr>
          <w:rFonts w:eastAsia="Arial" w:cs="Arial"/>
          <w:spacing w:val="5"/>
          <w:lang w:eastAsia="ar-SA"/>
        </w:rPr>
        <w:t xml:space="preserve"> </w:t>
      </w:r>
      <w:r w:rsidRPr="00032F3C">
        <w:rPr>
          <w:rFonts w:eastAsia="Arial" w:cs="Arial"/>
          <w:spacing w:val="1"/>
          <w:lang w:eastAsia="ar-SA"/>
        </w:rPr>
        <w:t>an</w:t>
      </w:r>
      <w:r w:rsidRPr="00032F3C">
        <w:rPr>
          <w:rFonts w:eastAsia="Arial" w:cs="Arial"/>
          <w:lang w:eastAsia="ar-SA"/>
        </w:rPr>
        <w:t>y</w:t>
      </w:r>
      <w:r w:rsidRPr="00032F3C">
        <w:rPr>
          <w:rFonts w:eastAsia="Arial" w:cs="Arial"/>
          <w:spacing w:val="6"/>
          <w:lang w:eastAsia="ar-SA"/>
        </w:rPr>
        <w:t xml:space="preserve"> </w:t>
      </w:r>
      <w:r w:rsidRPr="00032F3C">
        <w:rPr>
          <w:rFonts w:eastAsia="Arial" w:cs="Arial"/>
          <w:spacing w:val="1"/>
          <w:lang w:eastAsia="ar-SA"/>
        </w:rPr>
        <w:t>g</w:t>
      </w:r>
      <w:r w:rsidRPr="00032F3C">
        <w:rPr>
          <w:rFonts w:eastAsia="Arial" w:cs="Arial"/>
          <w:lang w:eastAsia="ar-SA"/>
        </w:rPr>
        <w:t>ift,</w:t>
      </w:r>
      <w:r w:rsidRPr="00032F3C">
        <w:rPr>
          <w:rFonts w:eastAsia="Arial" w:cs="Arial"/>
          <w:spacing w:val="6"/>
          <w:lang w:eastAsia="ar-SA"/>
        </w:rPr>
        <w:t xml:space="preserve"> </w:t>
      </w:r>
      <w:r w:rsidRPr="00032F3C">
        <w:rPr>
          <w:rFonts w:eastAsia="Arial" w:cs="Arial"/>
          <w:spacing w:val="-5"/>
          <w:lang w:eastAsia="ar-SA"/>
        </w:rPr>
        <w:t>w</w:t>
      </w:r>
      <w:r w:rsidRPr="00032F3C">
        <w:rPr>
          <w:rFonts w:eastAsia="Arial" w:cs="Arial"/>
          <w:spacing w:val="1"/>
          <w:lang w:eastAsia="ar-SA"/>
        </w:rPr>
        <w:t>he</w:t>
      </w:r>
      <w:r w:rsidRPr="00032F3C">
        <w:rPr>
          <w:rFonts w:eastAsia="Arial" w:cs="Arial"/>
          <w:lang w:eastAsia="ar-SA"/>
        </w:rPr>
        <w:t>t</w:t>
      </w:r>
      <w:r w:rsidRPr="00032F3C">
        <w:rPr>
          <w:rFonts w:eastAsia="Arial" w:cs="Arial"/>
          <w:spacing w:val="1"/>
          <w:lang w:eastAsia="ar-SA"/>
        </w:rPr>
        <w:t>he</w:t>
      </w:r>
      <w:r w:rsidRPr="00032F3C">
        <w:rPr>
          <w:rFonts w:eastAsia="Arial" w:cs="Arial"/>
          <w:lang w:eastAsia="ar-SA"/>
        </w:rPr>
        <w:t>r</w:t>
      </w:r>
      <w:r w:rsidRPr="00032F3C">
        <w:rPr>
          <w:rFonts w:eastAsia="Arial" w:cs="Arial"/>
          <w:spacing w:val="-2"/>
          <w:lang w:eastAsia="ar-SA"/>
        </w:rPr>
        <w:t xml:space="preserve"> </w:t>
      </w:r>
      <w:r w:rsidRPr="00032F3C">
        <w:rPr>
          <w:rFonts w:eastAsia="Arial" w:cs="Arial"/>
          <w:spacing w:val="4"/>
          <w:lang w:eastAsia="ar-SA"/>
        </w:rPr>
        <w:t>i</w:t>
      </w:r>
      <w:r w:rsidRPr="00032F3C">
        <w:rPr>
          <w:rFonts w:eastAsia="Arial" w:cs="Arial"/>
          <w:lang w:eastAsia="ar-SA"/>
        </w:rPr>
        <w:t>n</w:t>
      </w:r>
      <w:r w:rsidRPr="00032F3C">
        <w:rPr>
          <w:rFonts w:eastAsia="Arial" w:cs="Arial"/>
          <w:spacing w:val="9"/>
          <w:lang w:eastAsia="ar-SA"/>
        </w:rPr>
        <w:t xml:space="preserve"> </w:t>
      </w:r>
      <w:r w:rsidRPr="00032F3C">
        <w:rPr>
          <w:rFonts w:eastAsia="Arial" w:cs="Arial"/>
          <w:lang w:eastAsia="ar-SA"/>
        </w:rPr>
        <w:t>t</w:t>
      </w:r>
      <w:r w:rsidRPr="00032F3C">
        <w:rPr>
          <w:rFonts w:eastAsia="Arial" w:cs="Arial"/>
          <w:spacing w:val="1"/>
          <w:lang w:eastAsia="ar-SA"/>
        </w:rPr>
        <w:t>h</w:t>
      </w:r>
      <w:r w:rsidRPr="00032F3C">
        <w:rPr>
          <w:rFonts w:eastAsia="Arial" w:cs="Arial"/>
          <w:lang w:eastAsia="ar-SA"/>
        </w:rPr>
        <w:t>e</w:t>
      </w:r>
      <w:r w:rsidRPr="00032F3C">
        <w:rPr>
          <w:rFonts w:eastAsia="Arial" w:cs="Arial"/>
          <w:spacing w:val="8"/>
          <w:lang w:eastAsia="ar-SA"/>
        </w:rPr>
        <w:t xml:space="preserve"> </w:t>
      </w:r>
      <w:r w:rsidRPr="00032F3C">
        <w:rPr>
          <w:rFonts w:eastAsia="Arial" w:cs="Arial"/>
          <w:lang w:eastAsia="ar-SA"/>
        </w:rPr>
        <w:t>f</w:t>
      </w:r>
      <w:r w:rsidRPr="00032F3C">
        <w:rPr>
          <w:rFonts w:eastAsia="Arial" w:cs="Arial"/>
          <w:spacing w:val="-3"/>
          <w:lang w:eastAsia="ar-SA"/>
        </w:rPr>
        <w:t>o</w:t>
      </w:r>
      <w:r w:rsidRPr="00032F3C">
        <w:rPr>
          <w:rFonts w:eastAsia="Arial" w:cs="Arial"/>
          <w:spacing w:val="2"/>
          <w:lang w:eastAsia="ar-SA"/>
        </w:rPr>
        <w:t>r</w:t>
      </w:r>
      <w:r w:rsidRPr="00032F3C">
        <w:rPr>
          <w:rFonts w:eastAsia="Arial" w:cs="Arial"/>
          <w:lang w:eastAsia="ar-SA"/>
        </w:rPr>
        <w:t>m</w:t>
      </w:r>
      <w:r w:rsidRPr="00032F3C">
        <w:rPr>
          <w:rFonts w:eastAsia="Arial" w:cs="Arial"/>
          <w:spacing w:val="-2"/>
          <w:lang w:eastAsia="ar-SA"/>
        </w:rPr>
        <w:t xml:space="preserve"> </w:t>
      </w:r>
      <w:r w:rsidRPr="00032F3C">
        <w:rPr>
          <w:rFonts w:eastAsia="Arial" w:cs="Arial"/>
          <w:spacing w:val="1"/>
          <w:lang w:eastAsia="ar-SA"/>
        </w:rPr>
        <w:t>o</w:t>
      </w:r>
      <w:r w:rsidRPr="00032F3C">
        <w:rPr>
          <w:rFonts w:eastAsia="Arial" w:cs="Arial"/>
          <w:lang w:eastAsia="ar-SA"/>
        </w:rPr>
        <w:t>f</w:t>
      </w:r>
      <w:r w:rsidRPr="00032F3C">
        <w:rPr>
          <w:rFonts w:eastAsia="Arial" w:cs="Arial"/>
          <w:spacing w:val="13"/>
          <w:lang w:eastAsia="ar-SA"/>
        </w:rPr>
        <w:t xml:space="preserve"> </w:t>
      </w:r>
      <w:r w:rsidRPr="00032F3C">
        <w:rPr>
          <w:rFonts w:eastAsia="Arial" w:cs="Arial"/>
          <w:spacing w:val="-7"/>
          <w:lang w:eastAsia="ar-SA"/>
        </w:rPr>
        <w:t>m</w:t>
      </w:r>
      <w:r w:rsidRPr="00032F3C">
        <w:rPr>
          <w:rFonts w:eastAsia="Arial" w:cs="Arial"/>
          <w:spacing w:val="1"/>
          <w:lang w:eastAsia="ar-SA"/>
        </w:rPr>
        <w:t>one</w:t>
      </w:r>
      <w:r w:rsidRPr="00032F3C">
        <w:rPr>
          <w:rFonts w:eastAsia="Arial" w:cs="Arial"/>
          <w:lang w:eastAsia="ar-SA"/>
        </w:rPr>
        <w:t>y,</w:t>
      </w:r>
      <w:r w:rsidRPr="00032F3C">
        <w:rPr>
          <w:rFonts w:eastAsia="Arial" w:cs="Arial"/>
          <w:spacing w:val="7"/>
          <w:lang w:eastAsia="ar-SA"/>
        </w:rPr>
        <w:t xml:space="preserve"> </w:t>
      </w:r>
      <w:r w:rsidRPr="00032F3C">
        <w:rPr>
          <w:rFonts w:eastAsia="Arial" w:cs="Arial"/>
          <w:lang w:eastAsia="ar-SA"/>
        </w:rPr>
        <w:t>s</w:t>
      </w:r>
      <w:r w:rsidRPr="00032F3C">
        <w:rPr>
          <w:rFonts w:eastAsia="Arial" w:cs="Arial"/>
          <w:spacing w:val="1"/>
          <w:lang w:eastAsia="ar-SA"/>
        </w:rPr>
        <w:t>e</w:t>
      </w:r>
      <w:r w:rsidRPr="00032F3C">
        <w:rPr>
          <w:rFonts w:eastAsia="Arial" w:cs="Arial"/>
          <w:spacing w:val="2"/>
          <w:lang w:eastAsia="ar-SA"/>
        </w:rPr>
        <w:t>r</w:t>
      </w:r>
      <w:r w:rsidRPr="00032F3C">
        <w:rPr>
          <w:rFonts w:eastAsia="Arial" w:cs="Arial"/>
          <w:lang w:eastAsia="ar-SA"/>
        </w:rPr>
        <w:t>v</w:t>
      </w:r>
      <w:r w:rsidRPr="00032F3C">
        <w:rPr>
          <w:rFonts w:eastAsia="Arial" w:cs="Arial"/>
          <w:spacing w:val="4"/>
          <w:lang w:eastAsia="ar-SA"/>
        </w:rPr>
        <w:t>i</w:t>
      </w:r>
      <w:r w:rsidRPr="00032F3C">
        <w:rPr>
          <w:rFonts w:eastAsia="Arial" w:cs="Arial"/>
          <w:spacing w:val="-5"/>
          <w:lang w:eastAsia="ar-SA"/>
        </w:rPr>
        <w:t>c</w:t>
      </w:r>
      <w:r w:rsidRPr="00032F3C">
        <w:rPr>
          <w:rFonts w:eastAsia="Arial" w:cs="Arial"/>
          <w:spacing w:val="1"/>
          <w:lang w:eastAsia="ar-SA"/>
        </w:rPr>
        <w:t>e</w:t>
      </w:r>
      <w:r w:rsidRPr="00032F3C">
        <w:rPr>
          <w:rFonts w:eastAsia="Arial" w:cs="Arial"/>
          <w:lang w:eastAsia="ar-SA"/>
        </w:rPr>
        <w:t>,</w:t>
      </w:r>
      <w:r w:rsidRPr="00032F3C">
        <w:rPr>
          <w:rFonts w:eastAsia="Arial" w:cs="Arial"/>
          <w:spacing w:val="-2"/>
          <w:lang w:eastAsia="ar-SA"/>
        </w:rPr>
        <w:t xml:space="preserve"> </w:t>
      </w:r>
      <w:r w:rsidRPr="00032F3C">
        <w:rPr>
          <w:rFonts w:eastAsia="Arial" w:cs="Arial"/>
          <w:spacing w:val="4"/>
          <w:lang w:eastAsia="ar-SA"/>
        </w:rPr>
        <w:t>l</w:t>
      </w:r>
      <w:r w:rsidRPr="00032F3C">
        <w:rPr>
          <w:rFonts w:eastAsia="Arial" w:cs="Arial"/>
          <w:spacing w:val="1"/>
          <w:lang w:eastAsia="ar-SA"/>
        </w:rPr>
        <w:t>oan</w:t>
      </w:r>
      <w:r w:rsidRPr="00032F3C">
        <w:rPr>
          <w:rFonts w:eastAsia="Arial" w:cs="Arial"/>
          <w:lang w:eastAsia="ar-SA"/>
        </w:rPr>
        <w:t>,</w:t>
      </w:r>
      <w:r w:rsidRPr="00032F3C">
        <w:rPr>
          <w:rFonts w:eastAsia="Arial" w:cs="Arial"/>
          <w:spacing w:val="5"/>
          <w:lang w:eastAsia="ar-SA"/>
        </w:rPr>
        <w:t xml:space="preserve"> </w:t>
      </w:r>
      <w:r w:rsidRPr="00032F3C">
        <w:rPr>
          <w:rFonts w:eastAsia="Arial" w:cs="Arial"/>
          <w:spacing w:val="-4"/>
          <w:lang w:eastAsia="ar-SA"/>
        </w:rPr>
        <w:t>t</w:t>
      </w:r>
      <w:r w:rsidRPr="00032F3C">
        <w:rPr>
          <w:rFonts w:eastAsia="Arial" w:cs="Arial"/>
          <w:spacing w:val="2"/>
          <w:lang w:eastAsia="ar-SA"/>
        </w:rPr>
        <w:t>r</w:t>
      </w:r>
      <w:r w:rsidRPr="00032F3C">
        <w:rPr>
          <w:rFonts w:eastAsia="Arial" w:cs="Arial"/>
          <w:spacing w:val="1"/>
          <w:lang w:eastAsia="ar-SA"/>
        </w:rPr>
        <w:t>a</w:t>
      </w:r>
      <w:r w:rsidRPr="00032F3C">
        <w:rPr>
          <w:rFonts w:eastAsia="Arial" w:cs="Arial"/>
          <w:lang w:eastAsia="ar-SA"/>
        </w:rPr>
        <w:t>v</w:t>
      </w:r>
      <w:r w:rsidRPr="00032F3C">
        <w:rPr>
          <w:rFonts w:eastAsia="Arial" w:cs="Arial"/>
          <w:spacing w:val="-3"/>
          <w:lang w:eastAsia="ar-SA"/>
        </w:rPr>
        <w:t>e</w:t>
      </w:r>
      <w:r w:rsidRPr="00032F3C">
        <w:rPr>
          <w:rFonts w:eastAsia="Arial" w:cs="Arial"/>
          <w:spacing w:val="4"/>
          <w:lang w:eastAsia="ar-SA"/>
        </w:rPr>
        <w:t>l</w:t>
      </w:r>
      <w:r w:rsidRPr="00032F3C">
        <w:rPr>
          <w:rFonts w:eastAsia="Arial" w:cs="Arial"/>
          <w:lang w:eastAsia="ar-SA"/>
        </w:rPr>
        <w:t>,</w:t>
      </w:r>
      <w:r w:rsidRPr="00032F3C">
        <w:rPr>
          <w:rFonts w:eastAsia="Arial" w:cs="Arial"/>
          <w:spacing w:val="3"/>
          <w:lang w:eastAsia="ar-SA"/>
        </w:rPr>
        <w:t xml:space="preserve"> </w:t>
      </w:r>
      <w:r w:rsidRPr="00032F3C">
        <w:rPr>
          <w:rFonts w:eastAsia="Arial" w:cs="Arial"/>
          <w:spacing w:val="1"/>
          <w:lang w:eastAsia="ar-SA"/>
        </w:rPr>
        <w:t>en</w:t>
      </w:r>
      <w:r w:rsidRPr="00032F3C">
        <w:rPr>
          <w:rFonts w:eastAsia="Arial" w:cs="Arial"/>
          <w:spacing w:val="-4"/>
          <w:lang w:eastAsia="ar-SA"/>
        </w:rPr>
        <w:t>t</w:t>
      </w:r>
      <w:r w:rsidRPr="00032F3C">
        <w:rPr>
          <w:rFonts w:eastAsia="Arial" w:cs="Arial"/>
          <w:spacing w:val="1"/>
          <w:lang w:eastAsia="ar-SA"/>
        </w:rPr>
        <w:t>e</w:t>
      </w:r>
      <w:r w:rsidRPr="00032F3C">
        <w:rPr>
          <w:rFonts w:eastAsia="Arial" w:cs="Arial"/>
          <w:spacing w:val="2"/>
          <w:lang w:eastAsia="ar-SA"/>
        </w:rPr>
        <w:t>r</w:t>
      </w:r>
      <w:r w:rsidRPr="00032F3C">
        <w:rPr>
          <w:rFonts w:eastAsia="Arial" w:cs="Arial"/>
          <w:lang w:eastAsia="ar-SA"/>
        </w:rPr>
        <w:t>t</w:t>
      </w:r>
      <w:r w:rsidRPr="00032F3C">
        <w:rPr>
          <w:rFonts w:eastAsia="Arial" w:cs="Arial"/>
          <w:spacing w:val="-3"/>
          <w:lang w:eastAsia="ar-SA"/>
        </w:rPr>
        <w:t>a</w:t>
      </w:r>
      <w:r w:rsidRPr="00032F3C">
        <w:rPr>
          <w:rFonts w:eastAsia="Arial" w:cs="Arial"/>
          <w:spacing w:val="4"/>
          <w:lang w:eastAsia="ar-SA"/>
        </w:rPr>
        <w:t>i</w:t>
      </w:r>
      <w:r w:rsidRPr="00032F3C">
        <w:rPr>
          <w:rFonts w:eastAsia="Arial" w:cs="Arial"/>
          <w:spacing w:val="1"/>
          <w:lang w:eastAsia="ar-SA"/>
        </w:rPr>
        <w:t>n</w:t>
      </w:r>
      <w:r w:rsidRPr="00032F3C">
        <w:rPr>
          <w:rFonts w:eastAsia="Arial" w:cs="Arial"/>
          <w:spacing w:val="-7"/>
          <w:lang w:eastAsia="ar-SA"/>
        </w:rPr>
        <w:t>m</w:t>
      </w:r>
      <w:r w:rsidRPr="00032F3C">
        <w:rPr>
          <w:rFonts w:eastAsia="Arial" w:cs="Arial"/>
          <w:spacing w:val="1"/>
          <w:lang w:eastAsia="ar-SA"/>
        </w:rPr>
        <w:t>en</w:t>
      </w:r>
      <w:r w:rsidRPr="00032F3C">
        <w:rPr>
          <w:rFonts w:eastAsia="Arial" w:cs="Arial"/>
          <w:lang w:eastAsia="ar-SA"/>
        </w:rPr>
        <w:t xml:space="preserve">t, </w:t>
      </w:r>
      <w:r w:rsidRPr="00032F3C">
        <w:rPr>
          <w:rFonts w:eastAsia="Arial" w:cs="Arial"/>
          <w:spacing w:val="1"/>
          <w:lang w:eastAsia="ar-SA"/>
        </w:rPr>
        <w:t>ho</w:t>
      </w:r>
      <w:r w:rsidRPr="00032F3C">
        <w:rPr>
          <w:rFonts w:eastAsia="Arial" w:cs="Arial"/>
          <w:lang w:eastAsia="ar-SA"/>
        </w:rPr>
        <w:t>s</w:t>
      </w:r>
      <w:r w:rsidRPr="00032F3C">
        <w:rPr>
          <w:rFonts w:eastAsia="Arial" w:cs="Arial"/>
          <w:spacing w:val="1"/>
          <w:lang w:eastAsia="ar-SA"/>
        </w:rPr>
        <w:t>p</w:t>
      </w:r>
      <w:r w:rsidRPr="00032F3C">
        <w:rPr>
          <w:rFonts w:eastAsia="Arial" w:cs="Arial"/>
          <w:lang w:eastAsia="ar-SA"/>
        </w:rPr>
        <w:t>it</w:t>
      </w:r>
      <w:r w:rsidRPr="00032F3C">
        <w:rPr>
          <w:rFonts w:eastAsia="Arial" w:cs="Arial"/>
          <w:spacing w:val="-3"/>
          <w:lang w:eastAsia="ar-SA"/>
        </w:rPr>
        <w:t>a</w:t>
      </w:r>
      <w:r w:rsidRPr="00032F3C">
        <w:rPr>
          <w:rFonts w:eastAsia="Arial" w:cs="Arial"/>
          <w:lang w:eastAsia="ar-SA"/>
        </w:rPr>
        <w:t>l</w:t>
      </w:r>
      <w:r w:rsidRPr="00032F3C">
        <w:rPr>
          <w:rFonts w:eastAsia="Arial" w:cs="Arial"/>
          <w:spacing w:val="4"/>
          <w:lang w:eastAsia="ar-SA"/>
        </w:rPr>
        <w:t>i</w:t>
      </w:r>
      <w:r w:rsidRPr="00032F3C">
        <w:rPr>
          <w:rFonts w:eastAsia="Arial" w:cs="Arial"/>
          <w:lang w:eastAsia="ar-SA"/>
        </w:rPr>
        <w:t>ty,</w:t>
      </w:r>
      <w:r w:rsidRPr="00032F3C">
        <w:rPr>
          <w:rFonts w:eastAsia="Arial" w:cs="Arial"/>
          <w:spacing w:val="-5"/>
          <w:lang w:eastAsia="ar-SA"/>
        </w:rPr>
        <w:t xml:space="preserve"> </w:t>
      </w:r>
      <w:r w:rsidRPr="00032F3C">
        <w:rPr>
          <w:rFonts w:eastAsia="Arial" w:cs="Arial"/>
          <w:spacing w:val="-4"/>
          <w:lang w:eastAsia="ar-SA"/>
        </w:rPr>
        <w:t>t</w:t>
      </w:r>
      <w:r w:rsidRPr="00032F3C">
        <w:rPr>
          <w:rFonts w:eastAsia="Arial" w:cs="Arial"/>
          <w:spacing w:val="-3"/>
          <w:lang w:eastAsia="ar-SA"/>
        </w:rPr>
        <w:t>h</w:t>
      </w:r>
      <w:r w:rsidRPr="00032F3C">
        <w:rPr>
          <w:rFonts w:eastAsia="Arial" w:cs="Arial"/>
          <w:spacing w:val="4"/>
          <w:lang w:eastAsia="ar-SA"/>
        </w:rPr>
        <w:t>i</w:t>
      </w:r>
      <w:r w:rsidRPr="00032F3C">
        <w:rPr>
          <w:rFonts w:eastAsia="Arial" w:cs="Arial"/>
          <w:spacing w:val="1"/>
          <w:lang w:eastAsia="ar-SA"/>
        </w:rPr>
        <w:t>n</w:t>
      </w:r>
      <w:r w:rsidRPr="00032F3C">
        <w:rPr>
          <w:rFonts w:eastAsia="Arial" w:cs="Arial"/>
          <w:lang w:eastAsia="ar-SA"/>
        </w:rPr>
        <w:t>g</w:t>
      </w:r>
      <w:r w:rsidRPr="00032F3C">
        <w:rPr>
          <w:rFonts w:eastAsia="Arial" w:cs="Arial"/>
          <w:spacing w:val="-3"/>
          <w:lang w:eastAsia="ar-SA"/>
        </w:rPr>
        <w:t xml:space="preserve"> </w:t>
      </w:r>
      <w:r w:rsidRPr="00032F3C">
        <w:rPr>
          <w:rFonts w:eastAsia="Arial" w:cs="Arial"/>
          <w:spacing w:val="1"/>
          <w:lang w:eastAsia="ar-SA"/>
        </w:rPr>
        <w:t>o</w:t>
      </w:r>
      <w:r w:rsidRPr="00032F3C">
        <w:rPr>
          <w:rFonts w:eastAsia="Arial" w:cs="Arial"/>
          <w:lang w:eastAsia="ar-SA"/>
        </w:rPr>
        <w:t xml:space="preserve">r </w:t>
      </w:r>
      <w:r w:rsidRPr="00032F3C">
        <w:rPr>
          <w:rFonts w:eastAsia="Arial" w:cs="Arial"/>
          <w:spacing w:val="1"/>
          <w:lang w:eastAsia="ar-SA"/>
        </w:rPr>
        <w:t>p</w:t>
      </w:r>
      <w:r w:rsidRPr="00032F3C">
        <w:rPr>
          <w:rFonts w:eastAsia="Arial" w:cs="Arial"/>
          <w:spacing w:val="2"/>
          <w:lang w:eastAsia="ar-SA"/>
        </w:rPr>
        <w:t>r</w:t>
      </w:r>
      <w:r w:rsidRPr="00032F3C">
        <w:rPr>
          <w:rFonts w:eastAsia="Arial" w:cs="Arial"/>
          <w:spacing w:val="1"/>
          <w:lang w:eastAsia="ar-SA"/>
        </w:rPr>
        <w:t>o</w:t>
      </w:r>
      <w:r w:rsidRPr="00032F3C">
        <w:rPr>
          <w:rFonts w:eastAsia="Arial" w:cs="Arial"/>
          <w:spacing w:val="-7"/>
          <w:lang w:eastAsia="ar-SA"/>
        </w:rPr>
        <w:t>m</w:t>
      </w:r>
      <w:r w:rsidRPr="00032F3C">
        <w:rPr>
          <w:rFonts w:eastAsia="Arial" w:cs="Arial"/>
          <w:spacing w:val="4"/>
          <w:lang w:eastAsia="ar-SA"/>
        </w:rPr>
        <w:t>i</w:t>
      </w:r>
      <w:r w:rsidRPr="00032F3C">
        <w:rPr>
          <w:rFonts w:eastAsia="Arial" w:cs="Arial"/>
          <w:lang w:eastAsia="ar-SA"/>
        </w:rPr>
        <w:t>s</w:t>
      </w:r>
      <w:r w:rsidRPr="00032F3C">
        <w:rPr>
          <w:rFonts w:eastAsia="Arial" w:cs="Arial"/>
          <w:spacing w:val="1"/>
          <w:lang w:eastAsia="ar-SA"/>
        </w:rPr>
        <w:t>e</w:t>
      </w:r>
      <w:r w:rsidRPr="00032F3C">
        <w:rPr>
          <w:rFonts w:eastAsia="Arial" w:cs="Arial"/>
          <w:lang w:eastAsia="ar-SA"/>
        </w:rPr>
        <w:t>,</w:t>
      </w:r>
      <w:r w:rsidRPr="00032F3C">
        <w:rPr>
          <w:rFonts w:eastAsia="Arial" w:cs="Arial"/>
          <w:spacing w:val="-8"/>
          <w:lang w:eastAsia="ar-SA"/>
        </w:rPr>
        <w:t xml:space="preserve"> </w:t>
      </w:r>
      <w:r w:rsidRPr="00032F3C">
        <w:rPr>
          <w:rFonts w:eastAsia="Arial" w:cs="Arial"/>
          <w:spacing w:val="1"/>
          <w:lang w:eastAsia="ar-SA"/>
        </w:rPr>
        <w:t>o</w:t>
      </w:r>
      <w:r w:rsidRPr="00032F3C">
        <w:rPr>
          <w:rFonts w:eastAsia="Arial" w:cs="Arial"/>
          <w:lang w:eastAsia="ar-SA"/>
        </w:rPr>
        <w:t>r in</w:t>
      </w:r>
      <w:r w:rsidRPr="00032F3C">
        <w:rPr>
          <w:rFonts w:eastAsia="Arial" w:cs="Arial"/>
          <w:spacing w:val="4"/>
          <w:lang w:eastAsia="ar-SA"/>
        </w:rPr>
        <w:t xml:space="preserve"> </w:t>
      </w:r>
      <w:r w:rsidRPr="00032F3C">
        <w:rPr>
          <w:rFonts w:eastAsia="Arial" w:cs="Arial"/>
          <w:spacing w:val="1"/>
          <w:lang w:eastAsia="ar-SA"/>
        </w:rPr>
        <w:t>an</w:t>
      </w:r>
      <w:r w:rsidRPr="00032F3C">
        <w:rPr>
          <w:rFonts w:eastAsia="Arial" w:cs="Arial"/>
          <w:lang w:eastAsia="ar-SA"/>
        </w:rPr>
        <w:t>y</w:t>
      </w:r>
      <w:r w:rsidRPr="00032F3C">
        <w:rPr>
          <w:rFonts w:eastAsia="Arial" w:cs="Arial"/>
          <w:spacing w:val="-4"/>
          <w:lang w:eastAsia="ar-SA"/>
        </w:rPr>
        <w:t xml:space="preserve"> </w:t>
      </w:r>
      <w:r w:rsidRPr="00032F3C">
        <w:rPr>
          <w:rFonts w:eastAsia="Arial" w:cs="Arial"/>
          <w:spacing w:val="1"/>
          <w:lang w:eastAsia="ar-SA"/>
        </w:rPr>
        <w:t>o</w:t>
      </w:r>
      <w:r w:rsidRPr="00032F3C">
        <w:rPr>
          <w:rFonts w:eastAsia="Arial" w:cs="Arial"/>
          <w:lang w:eastAsia="ar-SA"/>
        </w:rPr>
        <w:t>t</w:t>
      </w:r>
      <w:r w:rsidRPr="00032F3C">
        <w:rPr>
          <w:rFonts w:eastAsia="Arial" w:cs="Arial"/>
          <w:spacing w:val="-3"/>
          <w:lang w:eastAsia="ar-SA"/>
        </w:rPr>
        <w:t>h</w:t>
      </w:r>
      <w:r w:rsidRPr="00032F3C">
        <w:rPr>
          <w:rFonts w:eastAsia="Arial" w:cs="Arial"/>
          <w:spacing w:val="1"/>
          <w:lang w:eastAsia="ar-SA"/>
        </w:rPr>
        <w:t>e</w:t>
      </w:r>
      <w:r w:rsidRPr="00032F3C">
        <w:rPr>
          <w:rFonts w:eastAsia="Arial" w:cs="Arial"/>
          <w:lang w:eastAsia="ar-SA"/>
        </w:rPr>
        <w:t>r</w:t>
      </w:r>
      <w:r w:rsidRPr="00032F3C">
        <w:rPr>
          <w:rFonts w:eastAsia="Arial" w:cs="Arial"/>
          <w:spacing w:val="-3"/>
          <w:lang w:eastAsia="ar-SA"/>
        </w:rPr>
        <w:t xml:space="preserve"> </w:t>
      </w:r>
      <w:r w:rsidRPr="00032F3C">
        <w:rPr>
          <w:rFonts w:eastAsia="Arial" w:cs="Arial"/>
          <w:lang w:eastAsia="ar-SA"/>
        </w:rPr>
        <w:t>f</w:t>
      </w:r>
      <w:r w:rsidRPr="00032F3C">
        <w:rPr>
          <w:rFonts w:eastAsia="Arial" w:cs="Arial"/>
          <w:spacing w:val="-3"/>
          <w:lang w:eastAsia="ar-SA"/>
        </w:rPr>
        <w:t>o</w:t>
      </w:r>
      <w:r w:rsidRPr="00032F3C">
        <w:rPr>
          <w:rFonts w:eastAsia="Arial" w:cs="Arial"/>
          <w:spacing w:val="2"/>
          <w:lang w:eastAsia="ar-SA"/>
        </w:rPr>
        <w:t>r</w:t>
      </w:r>
      <w:r w:rsidRPr="00032F3C">
        <w:rPr>
          <w:rFonts w:eastAsia="Arial" w:cs="Arial"/>
          <w:spacing w:val="-7"/>
          <w:lang w:eastAsia="ar-SA"/>
        </w:rPr>
        <w:t>m</w:t>
      </w:r>
      <w:r w:rsidRPr="00032F3C">
        <w:rPr>
          <w:rFonts w:eastAsia="Arial" w:cs="Arial"/>
          <w:lang w:eastAsia="ar-SA"/>
        </w:rPr>
        <w:t>,</w:t>
      </w:r>
      <w:r w:rsidRPr="00032F3C">
        <w:rPr>
          <w:rFonts w:eastAsia="Arial" w:cs="Arial"/>
          <w:spacing w:val="1"/>
          <w:lang w:eastAsia="ar-SA"/>
        </w:rPr>
        <w:t xml:space="preserve"> unde</w:t>
      </w:r>
      <w:r w:rsidRPr="00032F3C">
        <w:rPr>
          <w:rFonts w:eastAsia="Arial" w:cs="Arial"/>
          <w:lang w:eastAsia="ar-SA"/>
        </w:rPr>
        <w:t>r</w:t>
      </w:r>
      <w:r w:rsidRPr="00032F3C">
        <w:rPr>
          <w:rFonts w:eastAsia="Arial" w:cs="Arial"/>
          <w:spacing w:val="1"/>
          <w:lang w:eastAsia="ar-SA"/>
        </w:rPr>
        <w:t xml:space="preserve"> </w:t>
      </w:r>
      <w:r w:rsidRPr="00032F3C">
        <w:rPr>
          <w:rFonts w:eastAsia="Arial" w:cs="Arial"/>
          <w:spacing w:val="-5"/>
          <w:lang w:eastAsia="ar-SA"/>
        </w:rPr>
        <w:t>c</w:t>
      </w:r>
      <w:r w:rsidRPr="00032F3C">
        <w:rPr>
          <w:rFonts w:eastAsia="Arial" w:cs="Arial"/>
          <w:spacing w:val="4"/>
          <w:lang w:eastAsia="ar-SA"/>
        </w:rPr>
        <w:t>i</w:t>
      </w:r>
      <w:r w:rsidRPr="00032F3C">
        <w:rPr>
          <w:rFonts w:eastAsia="Arial" w:cs="Arial"/>
          <w:spacing w:val="2"/>
          <w:lang w:eastAsia="ar-SA"/>
        </w:rPr>
        <w:t>r</w:t>
      </w:r>
      <w:r w:rsidRPr="00032F3C">
        <w:rPr>
          <w:rFonts w:eastAsia="Arial" w:cs="Arial"/>
          <w:lang w:eastAsia="ar-SA"/>
        </w:rPr>
        <w:t>c</w:t>
      </w:r>
      <w:r w:rsidRPr="00032F3C">
        <w:rPr>
          <w:rFonts w:eastAsia="Arial" w:cs="Arial"/>
          <w:spacing w:val="1"/>
          <w:lang w:eastAsia="ar-SA"/>
        </w:rPr>
        <w:t>u</w:t>
      </w:r>
      <w:r w:rsidRPr="00032F3C">
        <w:rPr>
          <w:rFonts w:eastAsia="Arial" w:cs="Arial"/>
          <w:spacing w:val="-7"/>
          <w:lang w:eastAsia="ar-SA"/>
        </w:rPr>
        <w:t>m</w:t>
      </w:r>
      <w:r w:rsidRPr="00032F3C">
        <w:rPr>
          <w:rFonts w:eastAsia="Arial" w:cs="Arial"/>
          <w:lang w:eastAsia="ar-SA"/>
        </w:rPr>
        <w:t>st</w:t>
      </w:r>
      <w:r w:rsidRPr="00032F3C">
        <w:rPr>
          <w:rFonts w:eastAsia="Arial" w:cs="Arial"/>
          <w:spacing w:val="1"/>
          <w:lang w:eastAsia="ar-SA"/>
        </w:rPr>
        <w:t>an</w:t>
      </w:r>
      <w:r w:rsidRPr="00032F3C">
        <w:rPr>
          <w:rFonts w:eastAsia="Arial" w:cs="Arial"/>
          <w:lang w:eastAsia="ar-SA"/>
        </w:rPr>
        <w:t>c</w:t>
      </w:r>
      <w:r w:rsidRPr="00032F3C">
        <w:rPr>
          <w:rFonts w:eastAsia="Arial" w:cs="Arial"/>
          <w:spacing w:val="1"/>
          <w:lang w:eastAsia="ar-SA"/>
        </w:rPr>
        <w:t>e</w:t>
      </w:r>
      <w:r w:rsidRPr="00032F3C">
        <w:rPr>
          <w:rFonts w:eastAsia="Arial" w:cs="Arial"/>
          <w:lang w:eastAsia="ar-SA"/>
        </w:rPr>
        <w:t>s</w:t>
      </w:r>
      <w:r w:rsidRPr="00032F3C">
        <w:rPr>
          <w:rFonts w:eastAsia="Arial" w:cs="Arial"/>
          <w:spacing w:val="-15"/>
          <w:lang w:eastAsia="ar-SA"/>
        </w:rPr>
        <w:t xml:space="preserve"> </w:t>
      </w:r>
      <w:r w:rsidRPr="00032F3C">
        <w:rPr>
          <w:rFonts w:eastAsia="Arial" w:cs="Arial"/>
          <w:spacing w:val="4"/>
          <w:lang w:eastAsia="ar-SA"/>
        </w:rPr>
        <w:t>i</w:t>
      </w:r>
      <w:r w:rsidRPr="00032F3C">
        <w:rPr>
          <w:rFonts w:eastAsia="Arial" w:cs="Arial"/>
          <w:lang w:eastAsia="ar-SA"/>
        </w:rPr>
        <w:t xml:space="preserve">n </w:t>
      </w:r>
      <w:r w:rsidRPr="00032F3C">
        <w:rPr>
          <w:rFonts w:eastAsia="Arial" w:cs="Arial"/>
          <w:spacing w:val="-5"/>
          <w:lang w:eastAsia="ar-SA"/>
        </w:rPr>
        <w:t>w</w:t>
      </w:r>
      <w:r w:rsidRPr="00032F3C">
        <w:rPr>
          <w:rFonts w:eastAsia="Arial" w:cs="Arial"/>
          <w:spacing w:val="1"/>
          <w:lang w:eastAsia="ar-SA"/>
        </w:rPr>
        <w:t>h</w:t>
      </w:r>
      <w:r w:rsidRPr="00032F3C">
        <w:rPr>
          <w:rFonts w:eastAsia="Arial" w:cs="Arial"/>
          <w:spacing w:val="4"/>
          <w:lang w:eastAsia="ar-SA"/>
        </w:rPr>
        <w:t>i</w:t>
      </w:r>
      <w:r w:rsidRPr="00032F3C">
        <w:rPr>
          <w:rFonts w:eastAsia="Arial" w:cs="Arial"/>
          <w:lang w:eastAsia="ar-SA"/>
        </w:rPr>
        <w:t>ch</w:t>
      </w:r>
      <w:r w:rsidRPr="00032F3C">
        <w:rPr>
          <w:rFonts w:eastAsia="Arial" w:cs="Arial"/>
          <w:spacing w:val="-4"/>
          <w:lang w:eastAsia="ar-SA"/>
        </w:rPr>
        <w:t xml:space="preserve"> </w:t>
      </w:r>
      <w:r w:rsidRPr="00032F3C">
        <w:rPr>
          <w:rFonts w:eastAsia="Arial" w:cs="Arial"/>
          <w:spacing w:val="4"/>
          <w:lang w:eastAsia="ar-SA"/>
        </w:rPr>
        <w:t>i</w:t>
      </w:r>
      <w:r w:rsidRPr="00032F3C">
        <w:rPr>
          <w:rFonts w:eastAsia="Arial" w:cs="Arial"/>
          <w:lang w:eastAsia="ar-SA"/>
        </w:rPr>
        <w:t>t c</w:t>
      </w:r>
      <w:r w:rsidRPr="00032F3C">
        <w:rPr>
          <w:rFonts w:eastAsia="Arial" w:cs="Arial"/>
          <w:spacing w:val="1"/>
          <w:lang w:eastAsia="ar-SA"/>
        </w:rPr>
        <w:t>ou</w:t>
      </w:r>
      <w:r w:rsidRPr="00032F3C">
        <w:rPr>
          <w:rFonts w:eastAsia="Arial" w:cs="Arial"/>
          <w:spacing w:val="4"/>
          <w:lang w:eastAsia="ar-SA"/>
        </w:rPr>
        <w:t>l</w:t>
      </w:r>
      <w:r w:rsidRPr="00032F3C">
        <w:rPr>
          <w:rFonts w:eastAsia="Arial" w:cs="Arial"/>
          <w:lang w:eastAsia="ar-SA"/>
        </w:rPr>
        <w:t>d</w:t>
      </w:r>
      <w:r w:rsidRPr="00032F3C">
        <w:rPr>
          <w:rFonts w:eastAsia="Arial" w:cs="Arial"/>
          <w:spacing w:val="-19"/>
          <w:lang w:eastAsia="ar-SA"/>
        </w:rPr>
        <w:t xml:space="preserve"> </w:t>
      </w:r>
      <w:r w:rsidRPr="00032F3C">
        <w:rPr>
          <w:rFonts w:eastAsia="Arial" w:cs="Arial"/>
          <w:spacing w:val="2"/>
          <w:lang w:eastAsia="ar-SA"/>
        </w:rPr>
        <w:t>r</w:t>
      </w:r>
      <w:r w:rsidRPr="00032F3C">
        <w:rPr>
          <w:rFonts w:eastAsia="Arial" w:cs="Arial"/>
          <w:spacing w:val="1"/>
          <w:lang w:eastAsia="ar-SA"/>
        </w:rPr>
        <w:t>ea</w:t>
      </w:r>
      <w:r w:rsidRPr="00032F3C">
        <w:rPr>
          <w:rFonts w:eastAsia="Arial" w:cs="Arial"/>
          <w:lang w:eastAsia="ar-SA"/>
        </w:rPr>
        <w:t>s</w:t>
      </w:r>
      <w:r w:rsidRPr="00032F3C">
        <w:rPr>
          <w:rFonts w:eastAsia="Arial" w:cs="Arial"/>
          <w:spacing w:val="1"/>
          <w:lang w:eastAsia="ar-SA"/>
        </w:rPr>
        <w:t>o</w:t>
      </w:r>
      <w:r w:rsidRPr="00032F3C">
        <w:rPr>
          <w:rFonts w:eastAsia="Arial" w:cs="Arial"/>
          <w:spacing w:val="-3"/>
          <w:lang w:eastAsia="ar-SA"/>
        </w:rPr>
        <w:t>n</w:t>
      </w:r>
      <w:r w:rsidRPr="00032F3C">
        <w:rPr>
          <w:rFonts w:eastAsia="Arial" w:cs="Arial"/>
          <w:spacing w:val="1"/>
          <w:lang w:eastAsia="ar-SA"/>
        </w:rPr>
        <w:t>a</w:t>
      </w:r>
      <w:r w:rsidRPr="00032F3C">
        <w:rPr>
          <w:rFonts w:eastAsia="Arial" w:cs="Arial"/>
          <w:spacing w:val="-3"/>
          <w:lang w:eastAsia="ar-SA"/>
        </w:rPr>
        <w:t>b</w:t>
      </w:r>
      <w:r w:rsidRPr="00032F3C">
        <w:rPr>
          <w:rFonts w:eastAsia="Arial" w:cs="Arial"/>
          <w:spacing w:val="4"/>
          <w:lang w:eastAsia="ar-SA"/>
        </w:rPr>
        <w:t>l</w:t>
      </w:r>
      <w:r w:rsidRPr="00032F3C">
        <w:rPr>
          <w:rFonts w:eastAsia="Arial" w:cs="Arial"/>
          <w:lang w:eastAsia="ar-SA"/>
        </w:rPr>
        <w:t>y</w:t>
      </w:r>
      <w:r w:rsidRPr="00032F3C">
        <w:rPr>
          <w:rFonts w:eastAsia="Arial" w:cs="Arial"/>
          <w:spacing w:val="-21"/>
          <w:lang w:eastAsia="ar-SA"/>
        </w:rPr>
        <w:t xml:space="preserve"> </w:t>
      </w:r>
      <w:r w:rsidRPr="00032F3C">
        <w:rPr>
          <w:rFonts w:eastAsia="Arial" w:cs="Arial"/>
          <w:spacing w:val="1"/>
          <w:lang w:eastAsia="ar-SA"/>
        </w:rPr>
        <w:t>b</w:t>
      </w:r>
      <w:r w:rsidRPr="00032F3C">
        <w:rPr>
          <w:rFonts w:eastAsia="Arial" w:cs="Arial"/>
          <w:lang w:eastAsia="ar-SA"/>
        </w:rPr>
        <w:t>e</w:t>
      </w:r>
      <w:r w:rsidRPr="00032F3C">
        <w:rPr>
          <w:rFonts w:eastAsia="Arial" w:cs="Arial"/>
          <w:spacing w:val="-16"/>
          <w:lang w:eastAsia="ar-SA"/>
        </w:rPr>
        <w:t xml:space="preserve"> </w:t>
      </w:r>
      <w:r w:rsidRPr="00032F3C">
        <w:rPr>
          <w:rFonts w:eastAsia="Arial" w:cs="Arial"/>
          <w:spacing w:val="4"/>
          <w:lang w:eastAsia="ar-SA"/>
        </w:rPr>
        <w:t>i</w:t>
      </w:r>
      <w:r w:rsidRPr="00032F3C">
        <w:rPr>
          <w:rFonts w:eastAsia="Arial" w:cs="Arial"/>
          <w:spacing w:val="1"/>
          <w:lang w:eastAsia="ar-SA"/>
        </w:rPr>
        <w:t>n</w:t>
      </w:r>
      <w:r w:rsidRPr="00032F3C">
        <w:rPr>
          <w:rFonts w:eastAsia="Arial" w:cs="Arial"/>
          <w:lang w:eastAsia="ar-SA"/>
        </w:rPr>
        <w:t>f</w:t>
      </w:r>
      <w:r w:rsidRPr="00032F3C">
        <w:rPr>
          <w:rFonts w:eastAsia="Arial" w:cs="Arial"/>
          <w:spacing w:val="-3"/>
          <w:lang w:eastAsia="ar-SA"/>
        </w:rPr>
        <w:t>e</w:t>
      </w:r>
      <w:r w:rsidRPr="00032F3C">
        <w:rPr>
          <w:rFonts w:eastAsia="Arial" w:cs="Arial"/>
          <w:spacing w:val="2"/>
          <w:lang w:eastAsia="ar-SA"/>
        </w:rPr>
        <w:t>rr</w:t>
      </w:r>
      <w:r w:rsidRPr="00032F3C">
        <w:rPr>
          <w:rFonts w:eastAsia="Arial" w:cs="Arial"/>
          <w:spacing w:val="1"/>
          <w:lang w:eastAsia="ar-SA"/>
        </w:rPr>
        <w:t>e</w:t>
      </w:r>
      <w:r w:rsidRPr="00032F3C">
        <w:rPr>
          <w:rFonts w:eastAsia="Arial" w:cs="Arial"/>
          <w:lang w:eastAsia="ar-SA"/>
        </w:rPr>
        <w:t>d</w:t>
      </w:r>
      <w:r w:rsidRPr="00032F3C">
        <w:rPr>
          <w:rFonts w:eastAsia="Arial" w:cs="Arial"/>
          <w:spacing w:val="-16"/>
          <w:lang w:eastAsia="ar-SA"/>
        </w:rPr>
        <w:t xml:space="preserve"> </w:t>
      </w:r>
      <w:r w:rsidRPr="00032F3C">
        <w:rPr>
          <w:rFonts w:eastAsia="Arial" w:cs="Arial"/>
          <w:lang w:eastAsia="ar-SA"/>
        </w:rPr>
        <w:t>t</w:t>
      </w:r>
      <w:r w:rsidRPr="00032F3C">
        <w:rPr>
          <w:rFonts w:eastAsia="Arial" w:cs="Arial"/>
          <w:spacing w:val="-3"/>
          <w:lang w:eastAsia="ar-SA"/>
        </w:rPr>
        <w:t>h</w:t>
      </w:r>
      <w:r w:rsidRPr="00032F3C">
        <w:rPr>
          <w:rFonts w:eastAsia="Arial" w:cs="Arial"/>
          <w:spacing w:val="1"/>
          <w:lang w:eastAsia="ar-SA"/>
        </w:rPr>
        <w:t>a</w:t>
      </w:r>
      <w:r w:rsidRPr="00032F3C">
        <w:rPr>
          <w:rFonts w:eastAsia="Arial" w:cs="Arial"/>
          <w:lang w:eastAsia="ar-SA"/>
        </w:rPr>
        <w:t>t</w:t>
      </w:r>
      <w:r w:rsidRPr="00032F3C">
        <w:rPr>
          <w:rFonts w:eastAsia="Arial" w:cs="Arial"/>
          <w:spacing w:val="-13"/>
          <w:lang w:eastAsia="ar-SA"/>
        </w:rPr>
        <w:t xml:space="preserve"> </w:t>
      </w:r>
      <w:r w:rsidRPr="00032F3C">
        <w:rPr>
          <w:rFonts w:eastAsia="Arial" w:cs="Arial"/>
          <w:lang w:eastAsia="ar-SA"/>
        </w:rPr>
        <w:t>t</w:t>
      </w:r>
      <w:r w:rsidRPr="00032F3C">
        <w:rPr>
          <w:rFonts w:eastAsia="Arial" w:cs="Arial"/>
          <w:spacing w:val="1"/>
          <w:lang w:eastAsia="ar-SA"/>
        </w:rPr>
        <w:t>h</w:t>
      </w:r>
      <w:r w:rsidRPr="00032F3C">
        <w:rPr>
          <w:rFonts w:eastAsia="Arial" w:cs="Arial"/>
          <w:lang w:eastAsia="ar-SA"/>
        </w:rPr>
        <w:t>e</w:t>
      </w:r>
      <w:r w:rsidRPr="00032F3C">
        <w:rPr>
          <w:rFonts w:eastAsia="Arial" w:cs="Arial"/>
          <w:spacing w:val="-11"/>
          <w:lang w:eastAsia="ar-SA"/>
        </w:rPr>
        <w:t xml:space="preserve"> </w:t>
      </w:r>
      <w:r w:rsidRPr="00032F3C">
        <w:rPr>
          <w:rFonts w:eastAsia="Arial" w:cs="Arial"/>
          <w:spacing w:val="-3"/>
          <w:lang w:eastAsia="ar-SA"/>
        </w:rPr>
        <w:t>g</w:t>
      </w:r>
      <w:r w:rsidRPr="00032F3C">
        <w:rPr>
          <w:rFonts w:eastAsia="Arial" w:cs="Arial"/>
          <w:spacing w:val="4"/>
          <w:lang w:eastAsia="ar-SA"/>
        </w:rPr>
        <w:t>i</w:t>
      </w:r>
      <w:r w:rsidRPr="00032F3C">
        <w:rPr>
          <w:rFonts w:eastAsia="Arial" w:cs="Arial"/>
          <w:lang w:eastAsia="ar-SA"/>
        </w:rPr>
        <w:t>ft</w:t>
      </w:r>
      <w:r w:rsidRPr="00032F3C">
        <w:rPr>
          <w:rFonts w:eastAsia="Arial" w:cs="Arial"/>
          <w:spacing w:val="-11"/>
          <w:lang w:eastAsia="ar-SA"/>
        </w:rPr>
        <w:t xml:space="preserve"> </w:t>
      </w:r>
      <w:r w:rsidRPr="00032F3C">
        <w:rPr>
          <w:rFonts w:eastAsia="Arial" w:cs="Arial"/>
          <w:spacing w:val="-5"/>
          <w:lang w:eastAsia="ar-SA"/>
        </w:rPr>
        <w:t>w</w:t>
      </w:r>
      <w:r w:rsidRPr="00032F3C">
        <w:rPr>
          <w:rFonts w:eastAsia="Arial" w:cs="Arial"/>
          <w:spacing w:val="1"/>
          <w:lang w:eastAsia="ar-SA"/>
        </w:rPr>
        <w:t>a</w:t>
      </w:r>
      <w:r w:rsidRPr="00032F3C">
        <w:rPr>
          <w:rFonts w:eastAsia="Arial" w:cs="Arial"/>
          <w:lang w:eastAsia="ar-SA"/>
        </w:rPr>
        <w:t>s</w:t>
      </w:r>
      <w:r w:rsidRPr="00032F3C">
        <w:rPr>
          <w:rFonts w:eastAsia="Arial" w:cs="Arial"/>
          <w:spacing w:val="-13"/>
          <w:lang w:eastAsia="ar-SA"/>
        </w:rPr>
        <w:t xml:space="preserve"> </w:t>
      </w:r>
      <w:r w:rsidRPr="00032F3C">
        <w:rPr>
          <w:rFonts w:eastAsia="Arial" w:cs="Arial"/>
          <w:lang w:eastAsia="ar-SA"/>
        </w:rPr>
        <w:t>i</w:t>
      </w:r>
      <w:r w:rsidRPr="00032F3C">
        <w:rPr>
          <w:rFonts w:eastAsia="Arial" w:cs="Arial"/>
          <w:spacing w:val="1"/>
          <w:lang w:eastAsia="ar-SA"/>
        </w:rPr>
        <w:t>n</w:t>
      </w:r>
      <w:r w:rsidRPr="00032F3C">
        <w:rPr>
          <w:rFonts w:eastAsia="Arial" w:cs="Arial"/>
          <w:lang w:eastAsia="ar-SA"/>
        </w:rPr>
        <w:t>t</w:t>
      </w:r>
      <w:r w:rsidRPr="00032F3C">
        <w:rPr>
          <w:rFonts w:eastAsia="Arial" w:cs="Arial"/>
          <w:spacing w:val="1"/>
          <w:lang w:eastAsia="ar-SA"/>
        </w:rPr>
        <w:t>ende</w:t>
      </w:r>
      <w:r w:rsidRPr="00032F3C">
        <w:rPr>
          <w:rFonts w:eastAsia="Arial" w:cs="Arial"/>
          <w:lang w:eastAsia="ar-SA"/>
        </w:rPr>
        <w:t>d</w:t>
      </w:r>
      <w:r w:rsidRPr="00032F3C">
        <w:rPr>
          <w:rFonts w:eastAsia="Arial" w:cs="Arial"/>
          <w:spacing w:val="-17"/>
          <w:lang w:eastAsia="ar-SA"/>
        </w:rPr>
        <w:t xml:space="preserve"> </w:t>
      </w:r>
      <w:r w:rsidRPr="00032F3C">
        <w:rPr>
          <w:rFonts w:eastAsia="Arial" w:cs="Arial"/>
          <w:lang w:eastAsia="ar-SA"/>
        </w:rPr>
        <w:t>to</w:t>
      </w:r>
      <w:r w:rsidRPr="00032F3C">
        <w:rPr>
          <w:rFonts w:eastAsia="Arial" w:cs="Arial"/>
          <w:spacing w:val="-15"/>
          <w:lang w:eastAsia="ar-SA"/>
        </w:rPr>
        <w:t xml:space="preserve"> </w:t>
      </w:r>
      <w:r w:rsidRPr="00032F3C">
        <w:rPr>
          <w:rFonts w:eastAsia="Arial" w:cs="Arial"/>
          <w:spacing w:val="4"/>
          <w:lang w:eastAsia="ar-SA"/>
        </w:rPr>
        <w:t>i</w:t>
      </w:r>
      <w:r w:rsidRPr="00032F3C">
        <w:rPr>
          <w:rFonts w:eastAsia="Arial" w:cs="Arial"/>
          <w:spacing w:val="1"/>
          <w:lang w:eastAsia="ar-SA"/>
        </w:rPr>
        <w:t>n</w:t>
      </w:r>
      <w:r w:rsidRPr="00032F3C">
        <w:rPr>
          <w:rFonts w:eastAsia="Arial" w:cs="Arial"/>
          <w:spacing w:val="-4"/>
          <w:lang w:eastAsia="ar-SA"/>
        </w:rPr>
        <w:t>f</w:t>
      </w:r>
      <w:r w:rsidRPr="00032F3C">
        <w:rPr>
          <w:rFonts w:eastAsia="Arial" w:cs="Arial"/>
          <w:lang w:eastAsia="ar-SA"/>
        </w:rPr>
        <w:t>l</w:t>
      </w:r>
      <w:r w:rsidRPr="00032F3C">
        <w:rPr>
          <w:rFonts w:eastAsia="Arial" w:cs="Arial"/>
          <w:spacing w:val="1"/>
          <w:lang w:eastAsia="ar-SA"/>
        </w:rPr>
        <w:t>uen</w:t>
      </w:r>
      <w:r w:rsidRPr="00032F3C">
        <w:rPr>
          <w:rFonts w:eastAsia="Arial" w:cs="Arial"/>
          <w:lang w:eastAsia="ar-SA"/>
        </w:rPr>
        <w:t>ce</w:t>
      </w:r>
      <w:r w:rsidRPr="00032F3C">
        <w:rPr>
          <w:rFonts w:eastAsia="Arial" w:cs="Arial"/>
          <w:spacing w:val="-18"/>
          <w:lang w:eastAsia="ar-SA"/>
        </w:rPr>
        <w:t xml:space="preserve"> </w:t>
      </w:r>
      <w:r w:rsidRPr="00032F3C">
        <w:rPr>
          <w:rFonts w:eastAsia="Arial" w:cs="Arial"/>
          <w:lang w:eastAsia="ar-SA"/>
        </w:rPr>
        <w:t>s</w:t>
      </w:r>
      <w:r w:rsidRPr="00032F3C">
        <w:rPr>
          <w:rFonts w:eastAsia="Arial" w:cs="Arial"/>
          <w:spacing w:val="-3"/>
          <w:lang w:eastAsia="ar-SA"/>
        </w:rPr>
        <w:t>a</w:t>
      </w:r>
      <w:r w:rsidRPr="00032F3C">
        <w:rPr>
          <w:rFonts w:eastAsia="Arial" w:cs="Arial"/>
          <w:spacing w:val="4"/>
          <w:lang w:eastAsia="ar-SA"/>
        </w:rPr>
        <w:t>i</w:t>
      </w:r>
      <w:r w:rsidRPr="00032F3C">
        <w:rPr>
          <w:rFonts w:eastAsia="Arial" w:cs="Arial"/>
          <w:lang w:eastAsia="ar-SA"/>
        </w:rPr>
        <w:t>d</w:t>
      </w:r>
      <w:r w:rsidRPr="00032F3C">
        <w:rPr>
          <w:rFonts w:eastAsia="Arial" w:cs="Arial"/>
          <w:spacing w:val="-12"/>
          <w:lang w:eastAsia="ar-SA"/>
        </w:rPr>
        <w:t xml:space="preserve"> </w:t>
      </w:r>
      <w:r w:rsidRPr="00032F3C">
        <w:rPr>
          <w:rFonts w:eastAsia="Arial" w:cs="Arial"/>
          <w:spacing w:val="1"/>
          <w:lang w:eastAsia="ar-SA"/>
        </w:rPr>
        <w:t>e</w:t>
      </w:r>
      <w:r w:rsidRPr="00032F3C">
        <w:rPr>
          <w:rFonts w:eastAsia="Arial" w:cs="Arial"/>
          <w:spacing w:val="-7"/>
          <w:lang w:eastAsia="ar-SA"/>
        </w:rPr>
        <w:t>m</w:t>
      </w:r>
      <w:r w:rsidRPr="00032F3C">
        <w:rPr>
          <w:rFonts w:eastAsia="Arial" w:cs="Arial"/>
          <w:spacing w:val="1"/>
          <w:lang w:eastAsia="ar-SA"/>
        </w:rPr>
        <w:t>p</w:t>
      </w:r>
      <w:r w:rsidRPr="00032F3C">
        <w:rPr>
          <w:rFonts w:eastAsia="Arial" w:cs="Arial"/>
          <w:spacing w:val="4"/>
          <w:lang w:eastAsia="ar-SA"/>
        </w:rPr>
        <w:t>l</w:t>
      </w:r>
      <w:r w:rsidRPr="00032F3C">
        <w:rPr>
          <w:rFonts w:eastAsia="Arial" w:cs="Arial"/>
          <w:spacing w:val="1"/>
          <w:lang w:eastAsia="ar-SA"/>
        </w:rPr>
        <w:t>o</w:t>
      </w:r>
      <w:r w:rsidRPr="00032F3C">
        <w:rPr>
          <w:rFonts w:eastAsia="Arial" w:cs="Arial"/>
          <w:lang w:eastAsia="ar-SA"/>
        </w:rPr>
        <w:t>y</w:t>
      </w:r>
      <w:r w:rsidRPr="00032F3C">
        <w:rPr>
          <w:rFonts w:eastAsia="Arial" w:cs="Arial"/>
          <w:spacing w:val="1"/>
          <w:lang w:eastAsia="ar-SA"/>
        </w:rPr>
        <w:t>ee</w:t>
      </w:r>
      <w:r w:rsidRPr="00032F3C">
        <w:rPr>
          <w:rFonts w:eastAsia="Arial" w:cs="Arial"/>
          <w:lang w:eastAsia="ar-SA"/>
        </w:rPr>
        <w:t xml:space="preserve">, </w:t>
      </w:r>
      <w:r w:rsidRPr="00032F3C">
        <w:rPr>
          <w:rFonts w:eastAsia="Arial" w:cs="Arial"/>
          <w:spacing w:val="-7"/>
          <w:lang w:eastAsia="ar-SA"/>
        </w:rPr>
        <w:t>m</w:t>
      </w:r>
      <w:r w:rsidRPr="00032F3C">
        <w:rPr>
          <w:rFonts w:eastAsia="Arial" w:cs="Arial"/>
          <w:spacing w:val="6"/>
          <w:lang w:eastAsia="ar-SA"/>
        </w:rPr>
        <w:t>e</w:t>
      </w:r>
      <w:r w:rsidRPr="00032F3C">
        <w:rPr>
          <w:rFonts w:eastAsia="Arial" w:cs="Arial"/>
          <w:spacing w:val="-3"/>
          <w:lang w:eastAsia="ar-SA"/>
        </w:rPr>
        <w:t>m</w:t>
      </w:r>
      <w:r w:rsidRPr="00032F3C">
        <w:rPr>
          <w:rFonts w:eastAsia="Arial" w:cs="Arial"/>
          <w:spacing w:val="1"/>
          <w:lang w:eastAsia="ar-SA"/>
        </w:rPr>
        <w:t>be</w:t>
      </w:r>
      <w:r w:rsidRPr="00032F3C">
        <w:rPr>
          <w:rFonts w:eastAsia="Arial" w:cs="Arial"/>
          <w:lang w:eastAsia="ar-SA"/>
        </w:rPr>
        <w:t>r</w:t>
      </w:r>
      <w:r w:rsidRPr="00032F3C">
        <w:rPr>
          <w:rFonts w:eastAsia="Arial" w:cs="Arial"/>
          <w:spacing w:val="-2"/>
          <w:lang w:eastAsia="ar-SA"/>
        </w:rPr>
        <w:t xml:space="preserve"> </w:t>
      </w:r>
      <w:r w:rsidRPr="00032F3C">
        <w:rPr>
          <w:rFonts w:eastAsia="Arial" w:cs="Arial"/>
          <w:spacing w:val="1"/>
          <w:lang w:eastAsia="ar-SA"/>
        </w:rPr>
        <w:t>o</w:t>
      </w:r>
      <w:r w:rsidRPr="00032F3C">
        <w:rPr>
          <w:rFonts w:eastAsia="Arial" w:cs="Arial"/>
          <w:lang w:eastAsia="ar-SA"/>
        </w:rPr>
        <w:t>r</w:t>
      </w:r>
      <w:r w:rsidRPr="00032F3C">
        <w:rPr>
          <w:rFonts w:eastAsia="Arial" w:cs="Arial"/>
          <w:spacing w:val="5"/>
          <w:lang w:eastAsia="ar-SA"/>
        </w:rPr>
        <w:t xml:space="preserve"> </w:t>
      </w:r>
      <w:r w:rsidRPr="00032F3C">
        <w:rPr>
          <w:rFonts w:eastAsia="Arial" w:cs="Arial"/>
          <w:spacing w:val="-3"/>
          <w:lang w:eastAsia="ar-SA"/>
        </w:rPr>
        <w:t>d</w:t>
      </w:r>
      <w:r w:rsidRPr="00032F3C">
        <w:rPr>
          <w:rFonts w:eastAsia="Arial" w:cs="Arial"/>
          <w:lang w:eastAsia="ar-SA"/>
        </w:rPr>
        <w:t>i</w:t>
      </w:r>
      <w:r w:rsidRPr="00032F3C">
        <w:rPr>
          <w:rFonts w:eastAsia="Arial" w:cs="Arial"/>
          <w:spacing w:val="2"/>
          <w:lang w:eastAsia="ar-SA"/>
        </w:rPr>
        <w:t>r</w:t>
      </w:r>
      <w:r w:rsidRPr="00032F3C">
        <w:rPr>
          <w:rFonts w:eastAsia="Arial" w:cs="Arial"/>
          <w:spacing w:val="1"/>
          <w:lang w:eastAsia="ar-SA"/>
        </w:rPr>
        <w:t>e</w:t>
      </w:r>
      <w:r w:rsidRPr="00032F3C">
        <w:rPr>
          <w:rFonts w:eastAsia="Arial" w:cs="Arial"/>
          <w:lang w:eastAsia="ar-SA"/>
        </w:rPr>
        <w:t>ct</w:t>
      </w:r>
      <w:r w:rsidRPr="00032F3C">
        <w:rPr>
          <w:rFonts w:eastAsia="Arial" w:cs="Arial"/>
          <w:spacing w:val="1"/>
          <w:lang w:eastAsia="ar-SA"/>
        </w:rPr>
        <w:t>o</w:t>
      </w:r>
      <w:r w:rsidRPr="00032F3C">
        <w:rPr>
          <w:rFonts w:eastAsia="Arial" w:cs="Arial"/>
          <w:spacing w:val="-3"/>
          <w:lang w:eastAsia="ar-SA"/>
        </w:rPr>
        <w:t>r</w:t>
      </w:r>
      <w:r w:rsidRPr="00032F3C">
        <w:rPr>
          <w:rFonts w:eastAsia="Arial" w:cs="Arial"/>
          <w:lang w:eastAsia="ar-SA"/>
        </w:rPr>
        <w:t>,</w:t>
      </w:r>
      <w:r w:rsidRPr="00032F3C">
        <w:rPr>
          <w:rFonts w:eastAsia="Arial" w:cs="Arial"/>
          <w:spacing w:val="-3"/>
          <w:lang w:eastAsia="ar-SA"/>
        </w:rPr>
        <w:t xml:space="preserve"> </w:t>
      </w:r>
      <w:r w:rsidRPr="00032F3C">
        <w:rPr>
          <w:rFonts w:eastAsia="Arial" w:cs="Arial"/>
          <w:spacing w:val="1"/>
          <w:lang w:eastAsia="ar-SA"/>
        </w:rPr>
        <w:t>o</w:t>
      </w:r>
      <w:r w:rsidRPr="00032F3C">
        <w:rPr>
          <w:rFonts w:eastAsia="Arial" w:cs="Arial"/>
          <w:lang w:eastAsia="ar-SA"/>
        </w:rPr>
        <w:t>r c</w:t>
      </w:r>
      <w:r w:rsidRPr="00032F3C">
        <w:rPr>
          <w:rFonts w:eastAsia="Arial" w:cs="Arial"/>
          <w:spacing w:val="1"/>
          <w:lang w:eastAsia="ar-SA"/>
        </w:rPr>
        <w:t>o</w:t>
      </w:r>
      <w:r w:rsidRPr="00032F3C">
        <w:rPr>
          <w:rFonts w:eastAsia="Arial" w:cs="Arial"/>
          <w:spacing w:val="-3"/>
          <w:lang w:eastAsia="ar-SA"/>
        </w:rPr>
        <w:t>u</w:t>
      </w:r>
      <w:r w:rsidRPr="00032F3C">
        <w:rPr>
          <w:rFonts w:eastAsia="Arial" w:cs="Arial"/>
          <w:spacing w:val="4"/>
          <w:lang w:eastAsia="ar-SA"/>
        </w:rPr>
        <w:t>l</w:t>
      </w:r>
      <w:r w:rsidRPr="00032F3C">
        <w:rPr>
          <w:rFonts w:eastAsia="Arial" w:cs="Arial"/>
          <w:lang w:eastAsia="ar-SA"/>
        </w:rPr>
        <w:t>d</w:t>
      </w:r>
      <w:r w:rsidRPr="00032F3C">
        <w:rPr>
          <w:rFonts w:eastAsia="Arial" w:cs="Arial"/>
          <w:spacing w:val="-4"/>
          <w:lang w:eastAsia="ar-SA"/>
        </w:rPr>
        <w:t xml:space="preserve"> </w:t>
      </w:r>
      <w:r w:rsidRPr="00032F3C">
        <w:rPr>
          <w:rFonts w:eastAsia="Arial" w:cs="Arial"/>
          <w:spacing w:val="2"/>
          <w:lang w:eastAsia="ar-SA"/>
        </w:rPr>
        <w:t>r</w:t>
      </w:r>
      <w:r w:rsidRPr="00032F3C">
        <w:rPr>
          <w:rFonts w:eastAsia="Arial" w:cs="Arial"/>
          <w:spacing w:val="-3"/>
          <w:lang w:eastAsia="ar-SA"/>
        </w:rPr>
        <w:t>e</w:t>
      </w:r>
      <w:r w:rsidRPr="00032F3C">
        <w:rPr>
          <w:rFonts w:eastAsia="Arial" w:cs="Arial"/>
          <w:spacing w:val="1"/>
          <w:lang w:eastAsia="ar-SA"/>
        </w:rPr>
        <w:t>a</w:t>
      </w:r>
      <w:r w:rsidRPr="00032F3C">
        <w:rPr>
          <w:rFonts w:eastAsia="Arial" w:cs="Arial"/>
          <w:lang w:eastAsia="ar-SA"/>
        </w:rPr>
        <w:t>s</w:t>
      </w:r>
      <w:r w:rsidRPr="00032F3C">
        <w:rPr>
          <w:rFonts w:eastAsia="Arial" w:cs="Arial"/>
          <w:spacing w:val="1"/>
          <w:lang w:eastAsia="ar-SA"/>
        </w:rPr>
        <w:t>ona</w:t>
      </w:r>
      <w:r w:rsidRPr="00032F3C">
        <w:rPr>
          <w:rFonts w:eastAsia="Arial" w:cs="Arial"/>
          <w:spacing w:val="-3"/>
          <w:lang w:eastAsia="ar-SA"/>
        </w:rPr>
        <w:t>b</w:t>
      </w:r>
      <w:r w:rsidRPr="00032F3C">
        <w:rPr>
          <w:rFonts w:eastAsia="Arial" w:cs="Arial"/>
          <w:spacing w:val="4"/>
          <w:lang w:eastAsia="ar-SA"/>
        </w:rPr>
        <w:t>l</w:t>
      </w:r>
      <w:r w:rsidRPr="00032F3C">
        <w:rPr>
          <w:rFonts w:eastAsia="Arial" w:cs="Arial"/>
          <w:lang w:eastAsia="ar-SA"/>
        </w:rPr>
        <w:t>y</w:t>
      </w:r>
      <w:r w:rsidRPr="00032F3C">
        <w:rPr>
          <w:rFonts w:eastAsia="Arial" w:cs="Arial"/>
          <w:spacing w:val="-12"/>
          <w:lang w:eastAsia="ar-SA"/>
        </w:rPr>
        <w:t xml:space="preserve"> </w:t>
      </w:r>
      <w:r w:rsidRPr="00032F3C">
        <w:rPr>
          <w:rFonts w:eastAsia="Arial" w:cs="Arial"/>
          <w:spacing w:val="1"/>
          <w:lang w:eastAsia="ar-SA"/>
        </w:rPr>
        <w:t>b</w:t>
      </w:r>
      <w:r w:rsidRPr="00032F3C">
        <w:rPr>
          <w:rFonts w:eastAsia="Arial" w:cs="Arial"/>
          <w:lang w:eastAsia="ar-SA"/>
        </w:rPr>
        <w:t>e</w:t>
      </w:r>
      <w:r w:rsidRPr="00032F3C">
        <w:rPr>
          <w:rFonts w:eastAsia="Arial" w:cs="Arial"/>
          <w:spacing w:val="-1"/>
          <w:lang w:eastAsia="ar-SA"/>
        </w:rPr>
        <w:t xml:space="preserve"> </w:t>
      </w:r>
      <w:r w:rsidRPr="00032F3C">
        <w:rPr>
          <w:rFonts w:eastAsia="Arial" w:cs="Arial"/>
          <w:spacing w:val="-3"/>
          <w:lang w:eastAsia="ar-SA"/>
        </w:rPr>
        <w:t>e</w:t>
      </w:r>
      <w:r w:rsidRPr="00032F3C">
        <w:rPr>
          <w:rFonts w:eastAsia="Arial" w:cs="Arial"/>
          <w:spacing w:val="-5"/>
          <w:lang w:eastAsia="ar-SA"/>
        </w:rPr>
        <w:t>x</w:t>
      </w:r>
      <w:r w:rsidRPr="00032F3C">
        <w:rPr>
          <w:rFonts w:eastAsia="Arial" w:cs="Arial"/>
          <w:spacing w:val="1"/>
          <w:lang w:eastAsia="ar-SA"/>
        </w:rPr>
        <w:t>pe</w:t>
      </w:r>
      <w:r w:rsidRPr="00032F3C">
        <w:rPr>
          <w:rFonts w:eastAsia="Arial" w:cs="Arial"/>
          <w:lang w:eastAsia="ar-SA"/>
        </w:rPr>
        <w:t>ct</w:t>
      </w:r>
      <w:r w:rsidRPr="00032F3C">
        <w:rPr>
          <w:rFonts w:eastAsia="Arial" w:cs="Arial"/>
          <w:spacing w:val="1"/>
          <w:lang w:eastAsia="ar-SA"/>
        </w:rPr>
        <w:t>e</w:t>
      </w:r>
      <w:r w:rsidRPr="00032F3C">
        <w:rPr>
          <w:rFonts w:eastAsia="Arial" w:cs="Arial"/>
          <w:lang w:eastAsia="ar-SA"/>
        </w:rPr>
        <w:t>d</w:t>
      </w:r>
      <w:r w:rsidRPr="00032F3C">
        <w:rPr>
          <w:rFonts w:eastAsia="Arial" w:cs="Arial"/>
          <w:spacing w:val="-4"/>
          <w:lang w:eastAsia="ar-SA"/>
        </w:rPr>
        <w:t xml:space="preserve"> </w:t>
      </w:r>
      <w:r w:rsidRPr="00032F3C">
        <w:rPr>
          <w:rFonts w:eastAsia="Arial" w:cs="Arial"/>
          <w:lang w:eastAsia="ar-SA"/>
        </w:rPr>
        <w:t xml:space="preserve">to </w:t>
      </w:r>
      <w:r w:rsidRPr="00032F3C">
        <w:rPr>
          <w:rFonts w:eastAsia="Arial" w:cs="Arial"/>
          <w:spacing w:val="4"/>
          <w:lang w:eastAsia="ar-SA"/>
        </w:rPr>
        <w:t>i</w:t>
      </w:r>
      <w:r w:rsidRPr="00032F3C">
        <w:rPr>
          <w:rFonts w:eastAsia="Arial" w:cs="Arial"/>
          <w:spacing w:val="1"/>
          <w:lang w:eastAsia="ar-SA"/>
        </w:rPr>
        <w:t>n</w:t>
      </w:r>
      <w:r w:rsidRPr="00032F3C">
        <w:rPr>
          <w:rFonts w:eastAsia="Arial" w:cs="Arial"/>
          <w:spacing w:val="-4"/>
          <w:lang w:eastAsia="ar-SA"/>
        </w:rPr>
        <w:t>f</w:t>
      </w:r>
      <w:r w:rsidRPr="00032F3C">
        <w:rPr>
          <w:rFonts w:eastAsia="Arial" w:cs="Arial"/>
          <w:spacing w:val="4"/>
          <w:lang w:eastAsia="ar-SA"/>
        </w:rPr>
        <w:t>l</w:t>
      </w:r>
      <w:r w:rsidRPr="00032F3C">
        <w:rPr>
          <w:rFonts w:eastAsia="Arial" w:cs="Arial"/>
          <w:spacing w:val="-3"/>
          <w:lang w:eastAsia="ar-SA"/>
        </w:rPr>
        <w:t>u</w:t>
      </w:r>
      <w:r w:rsidRPr="00032F3C">
        <w:rPr>
          <w:rFonts w:eastAsia="Arial" w:cs="Arial"/>
          <w:spacing w:val="1"/>
          <w:lang w:eastAsia="ar-SA"/>
        </w:rPr>
        <w:t>en</w:t>
      </w:r>
      <w:r w:rsidRPr="00032F3C">
        <w:rPr>
          <w:rFonts w:eastAsia="Arial" w:cs="Arial"/>
          <w:lang w:eastAsia="ar-SA"/>
        </w:rPr>
        <w:t>ce</w:t>
      </w:r>
      <w:r w:rsidRPr="00032F3C">
        <w:rPr>
          <w:rFonts w:eastAsia="Arial" w:cs="Arial"/>
          <w:spacing w:val="-4"/>
          <w:lang w:eastAsia="ar-SA"/>
        </w:rPr>
        <w:t xml:space="preserve"> </w:t>
      </w:r>
      <w:r w:rsidRPr="00032F3C">
        <w:rPr>
          <w:rFonts w:eastAsia="Arial" w:cs="Arial"/>
          <w:spacing w:val="-5"/>
          <w:lang w:eastAsia="ar-SA"/>
        </w:rPr>
        <w:t>s</w:t>
      </w:r>
      <w:r w:rsidRPr="00032F3C">
        <w:rPr>
          <w:rFonts w:eastAsia="Arial" w:cs="Arial"/>
          <w:spacing w:val="-3"/>
          <w:lang w:eastAsia="ar-SA"/>
        </w:rPr>
        <w:t>a</w:t>
      </w:r>
      <w:r w:rsidRPr="00032F3C">
        <w:rPr>
          <w:rFonts w:eastAsia="Arial" w:cs="Arial"/>
          <w:spacing w:val="4"/>
          <w:lang w:eastAsia="ar-SA"/>
        </w:rPr>
        <w:t>i</w:t>
      </w:r>
      <w:r w:rsidRPr="00032F3C">
        <w:rPr>
          <w:rFonts w:eastAsia="Arial" w:cs="Arial"/>
          <w:lang w:eastAsia="ar-SA"/>
        </w:rPr>
        <w:t>d</w:t>
      </w:r>
      <w:r w:rsidRPr="00032F3C">
        <w:rPr>
          <w:rFonts w:eastAsia="Arial" w:cs="Arial"/>
          <w:spacing w:val="2"/>
          <w:lang w:eastAsia="ar-SA"/>
        </w:rPr>
        <w:t xml:space="preserve"> </w:t>
      </w:r>
      <w:r w:rsidRPr="00032F3C">
        <w:rPr>
          <w:rFonts w:eastAsia="Arial" w:cs="Arial"/>
          <w:spacing w:val="1"/>
          <w:lang w:eastAsia="ar-SA"/>
        </w:rPr>
        <w:t>e</w:t>
      </w:r>
      <w:r w:rsidRPr="00032F3C">
        <w:rPr>
          <w:rFonts w:eastAsia="Arial" w:cs="Arial"/>
          <w:spacing w:val="-7"/>
          <w:lang w:eastAsia="ar-SA"/>
        </w:rPr>
        <w:t>m</w:t>
      </w:r>
      <w:r w:rsidRPr="00032F3C">
        <w:rPr>
          <w:rFonts w:eastAsia="Arial" w:cs="Arial"/>
          <w:spacing w:val="1"/>
          <w:lang w:eastAsia="ar-SA"/>
        </w:rPr>
        <w:t>p</w:t>
      </w:r>
      <w:r w:rsidRPr="00032F3C">
        <w:rPr>
          <w:rFonts w:eastAsia="Arial" w:cs="Arial"/>
          <w:spacing w:val="4"/>
          <w:lang w:eastAsia="ar-SA"/>
        </w:rPr>
        <w:t>l</w:t>
      </w:r>
      <w:r w:rsidRPr="00032F3C">
        <w:rPr>
          <w:rFonts w:eastAsia="Arial" w:cs="Arial"/>
          <w:spacing w:val="1"/>
          <w:lang w:eastAsia="ar-SA"/>
        </w:rPr>
        <w:t>o</w:t>
      </w:r>
      <w:r w:rsidRPr="00032F3C">
        <w:rPr>
          <w:rFonts w:eastAsia="Arial" w:cs="Arial"/>
          <w:lang w:eastAsia="ar-SA"/>
        </w:rPr>
        <w:t>y</w:t>
      </w:r>
      <w:r w:rsidRPr="00032F3C">
        <w:rPr>
          <w:rFonts w:eastAsia="Arial" w:cs="Arial"/>
          <w:spacing w:val="1"/>
          <w:lang w:eastAsia="ar-SA"/>
        </w:rPr>
        <w:t>e</w:t>
      </w:r>
      <w:r w:rsidRPr="00032F3C">
        <w:rPr>
          <w:rFonts w:eastAsia="Arial" w:cs="Arial"/>
          <w:spacing w:val="-3"/>
          <w:lang w:eastAsia="ar-SA"/>
        </w:rPr>
        <w:t>e</w:t>
      </w:r>
      <w:r w:rsidRPr="00032F3C">
        <w:rPr>
          <w:rFonts w:eastAsia="Arial" w:cs="Arial"/>
          <w:lang w:eastAsia="ar-SA"/>
        </w:rPr>
        <w:t xml:space="preserve">, </w:t>
      </w:r>
      <w:r w:rsidRPr="00032F3C">
        <w:rPr>
          <w:rFonts w:eastAsia="Arial" w:cs="Arial"/>
          <w:spacing w:val="-7"/>
          <w:lang w:eastAsia="ar-SA"/>
        </w:rPr>
        <w:t>m</w:t>
      </w:r>
      <w:r w:rsidRPr="00032F3C">
        <w:rPr>
          <w:rFonts w:eastAsia="Arial" w:cs="Arial"/>
          <w:spacing w:val="6"/>
          <w:lang w:eastAsia="ar-SA"/>
        </w:rPr>
        <w:t>e</w:t>
      </w:r>
      <w:r w:rsidRPr="00032F3C">
        <w:rPr>
          <w:rFonts w:eastAsia="Arial" w:cs="Arial"/>
          <w:spacing w:val="-3"/>
          <w:lang w:eastAsia="ar-SA"/>
        </w:rPr>
        <w:t>m</w:t>
      </w:r>
      <w:r w:rsidRPr="00032F3C">
        <w:rPr>
          <w:rFonts w:eastAsia="Arial" w:cs="Arial"/>
          <w:spacing w:val="1"/>
          <w:lang w:eastAsia="ar-SA"/>
        </w:rPr>
        <w:t>be</w:t>
      </w:r>
      <w:r w:rsidRPr="00032F3C">
        <w:rPr>
          <w:rFonts w:eastAsia="Arial" w:cs="Arial"/>
          <w:lang w:eastAsia="ar-SA"/>
        </w:rPr>
        <w:t>r</w:t>
      </w:r>
      <w:r w:rsidRPr="00032F3C">
        <w:rPr>
          <w:rFonts w:eastAsia="Arial" w:cs="Arial"/>
          <w:spacing w:val="6"/>
          <w:lang w:eastAsia="ar-SA"/>
        </w:rPr>
        <w:t xml:space="preserve"> </w:t>
      </w:r>
      <w:r w:rsidRPr="00032F3C">
        <w:rPr>
          <w:rFonts w:eastAsia="Arial" w:cs="Arial"/>
          <w:spacing w:val="1"/>
          <w:lang w:eastAsia="ar-SA"/>
        </w:rPr>
        <w:t>o</w:t>
      </w:r>
      <w:r w:rsidRPr="00032F3C">
        <w:rPr>
          <w:rFonts w:eastAsia="Arial" w:cs="Arial"/>
          <w:lang w:eastAsia="ar-SA"/>
        </w:rPr>
        <w:t>r</w:t>
      </w:r>
      <w:r w:rsidRPr="00032F3C">
        <w:rPr>
          <w:rFonts w:eastAsia="Arial" w:cs="Arial"/>
          <w:spacing w:val="13"/>
          <w:lang w:eastAsia="ar-SA"/>
        </w:rPr>
        <w:t xml:space="preserve"> </w:t>
      </w:r>
      <w:r w:rsidRPr="00032F3C">
        <w:rPr>
          <w:rFonts w:eastAsia="Arial" w:cs="Arial"/>
          <w:spacing w:val="1"/>
          <w:lang w:eastAsia="ar-SA"/>
        </w:rPr>
        <w:t>d</w:t>
      </w:r>
      <w:r w:rsidRPr="00032F3C">
        <w:rPr>
          <w:rFonts w:eastAsia="Arial" w:cs="Arial"/>
          <w:spacing w:val="4"/>
          <w:lang w:eastAsia="ar-SA"/>
        </w:rPr>
        <w:t>i</w:t>
      </w:r>
      <w:r w:rsidRPr="00032F3C">
        <w:rPr>
          <w:rFonts w:eastAsia="Arial" w:cs="Arial"/>
          <w:spacing w:val="2"/>
          <w:lang w:eastAsia="ar-SA"/>
        </w:rPr>
        <w:t>r</w:t>
      </w:r>
      <w:r w:rsidRPr="00032F3C">
        <w:rPr>
          <w:rFonts w:eastAsia="Arial" w:cs="Arial"/>
          <w:spacing w:val="1"/>
          <w:lang w:eastAsia="ar-SA"/>
        </w:rPr>
        <w:t>e</w:t>
      </w:r>
      <w:r w:rsidRPr="00032F3C">
        <w:rPr>
          <w:rFonts w:eastAsia="Arial" w:cs="Arial"/>
          <w:lang w:eastAsia="ar-SA"/>
        </w:rPr>
        <w:t>c</w:t>
      </w:r>
      <w:r w:rsidRPr="00032F3C">
        <w:rPr>
          <w:rFonts w:eastAsia="Arial" w:cs="Arial"/>
          <w:spacing w:val="-4"/>
          <w:lang w:eastAsia="ar-SA"/>
        </w:rPr>
        <w:t>t</w:t>
      </w:r>
      <w:r w:rsidRPr="00032F3C">
        <w:rPr>
          <w:rFonts w:eastAsia="Arial" w:cs="Arial"/>
          <w:spacing w:val="1"/>
          <w:lang w:eastAsia="ar-SA"/>
        </w:rPr>
        <w:t>o</w:t>
      </w:r>
      <w:r w:rsidRPr="00032F3C">
        <w:rPr>
          <w:rFonts w:eastAsia="Arial" w:cs="Arial"/>
          <w:spacing w:val="2"/>
          <w:lang w:eastAsia="ar-SA"/>
        </w:rPr>
        <w:t>r</w:t>
      </w:r>
      <w:r w:rsidRPr="00032F3C">
        <w:rPr>
          <w:rFonts w:eastAsia="Arial" w:cs="Arial"/>
          <w:lang w:eastAsia="ar-SA"/>
        </w:rPr>
        <w:t xml:space="preserve">, </w:t>
      </w:r>
      <w:r w:rsidRPr="00032F3C">
        <w:rPr>
          <w:rFonts w:eastAsia="Arial" w:cs="Arial"/>
          <w:spacing w:val="4"/>
          <w:lang w:eastAsia="ar-SA"/>
        </w:rPr>
        <w:t>i</w:t>
      </w:r>
      <w:r w:rsidRPr="00032F3C">
        <w:rPr>
          <w:rFonts w:eastAsia="Arial" w:cs="Arial"/>
          <w:lang w:eastAsia="ar-SA"/>
        </w:rPr>
        <w:t>n</w:t>
      </w:r>
      <w:r w:rsidRPr="00032F3C">
        <w:rPr>
          <w:rFonts w:eastAsia="Arial" w:cs="Arial"/>
          <w:spacing w:val="13"/>
          <w:lang w:eastAsia="ar-SA"/>
        </w:rPr>
        <w:t xml:space="preserve"> </w:t>
      </w:r>
      <w:r w:rsidRPr="00032F3C">
        <w:rPr>
          <w:rFonts w:eastAsia="Arial" w:cs="Arial"/>
          <w:lang w:eastAsia="ar-SA"/>
        </w:rPr>
        <w:t>t</w:t>
      </w:r>
      <w:r w:rsidRPr="00032F3C">
        <w:rPr>
          <w:rFonts w:eastAsia="Arial" w:cs="Arial"/>
          <w:spacing w:val="1"/>
          <w:lang w:eastAsia="ar-SA"/>
        </w:rPr>
        <w:t>h</w:t>
      </w:r>
      <w:r w:rsidRPr="00032F3C">
        <w:rPr>
          <w:rFonts w:eastAsia="Arial" w:cs="Arial"/>
          <w:lang w:eastAsia="ar-SA"/>
        </w:rPr>
        <w:t>e</w:t>
      </w:r>
      <w:r w:rsidRPr="00032F3C">
        <w:rPr>
          <w:rFonts w:eastAsia="Arial" w:cs="Arial"/>
          <w:spacing w:val="11"/>
          <w:lang w:eastAsia="ar-SA"/>
        </w:rPr>
        <w:t xml:space="preserve"> </w:t>
      </w:r>
      <w:r w:rsidRPr="00032F3C">
        <w:rPr>
          <w:rFonts w:eastAsia="Arial" w:cs="Arial"/>
          <w:spacing w:val="1"/>
          <w:lang w:eastAsia="ar-SA"/>
        </w:rPr>
        <w:t>p</w:t>
      </w:r>
      <w:r w:rsidRPr="00032F3C">
        <w:rPr>
          <w:rFonts w:eastAsia="Arial" w:cs="Arial"/>
          <w:spacing w:val="-3"/>
          <w:lang w:eastAsia="ar-SA"/>
        </w:rPr>
        <w:t>e</w:t>
      </w:r>
      <w:r w:rsidRPr="00032F3C">
        <w:rPr>
          <w:rFonts w:eastAsia="Arial" w:cs="Arial"/>
          <w:spacing w:val="2"/>
          <w:lang w:eastAsia="ar-SA"/>
        </w:rPr>
        <w:t>r</w:t>
      </w:r>
      <w:r w:rsidRPr="00032F3C">
        <w:rPr>
          <w:rFonts w:eastAsia="Arial" w:cs="Arial"/>
          <w:lang w:eastAsia="ar-SA"/>
        </w:rPr>
        <w:t>f</w:t>
      </w:r>
      <w:r w:rsidRPr="00032F3C">
        <w:rPr>
          <w:rFonts w:eastAsia="Arial" w:cs="Arial"/>
          <w:spacing w:val="1"/>
          <w:lang w:eastAsia="ar-SA"/>
        </w:rPr>
        <w:t>o</w:t>
      </w:r>
      <w:r w:rsidRPr="00032F3C">
        <w:rPr>
          <w:rFonts w:eastAsia="Arial" w:cs="Arial"/>
          <w:spacing w:val="2"/>
          <w:lang w:eastAsia="ar-SA"/>
        </w:rPr>
        <w:t>r</w:t>
      </w:r>
      <w:r w:rsidRPr="00032F3C">
        <w:rPr>
          <w:rFonts w:eastAsia="Arial" w:cs="Arial"/>
          <w:spacing w:val="-7"/>
          <w:lang w:eastAsia="ar-SA"/>
        </w:rPr>
        <w:t>m</w:t>
      </w:r>
      <w:r w:rsidRPr="00032F3C">
        <w:rPr>
          <w:rFonts w:eastAsia="Arial" w:cs="Arial"/>
          <w:spacing w:val="1"/>
          <w:lang w:eastAsia="ar-SA"/>
        </w:rPr>
        <w:t>an</w:t>
      </w:r>
      <w:r w:rsidRPr="00032F3C">
        <w:rPr>
          <w:rFonts w:eastAsia="Arial" w:cs="Arial"/>
          <w:lang w:eastAsia="ar-SA"/>
        </w:rPr>
        <w:t>ce</w:t>
      </w:r>
      <w:r w:rsidRPr="00032F3C">
        <w:rPr>
          <w:rFonts w:eastAsia="Arial" w:cs="Arial"/>
          <w:spacing w:val="1"/>
          <w:lang w:eastAsia="ar-SA"/>
        </w:rPr>
        <w:t xml:space="preserve"> o</w:t>
      </w:r>
      <w:r w:rsidRPr="00032F3C">
        <w:rPr>
          <w:rFonts w:eastAsia="Arial" w:cs="Arial"/>
          <w:lang w:eastAsia="ar-SA"/>
        </w:rPr>
        <w:t>f</w:t>
      </w:r>
      <w:r w:rsidRPr="00032F3C">
        <w:rPr>
          <w:rFonts w:eastAsia="Arial" w:cs="Arial"/>
          <w:spacing w:val="12"/>
          <w:lang w:eastAsia="ar-SA"/>
        </w:rPr>
        <w:t xml:space="preserve"> </w:t>
      </w:r>
      <w:r w:rsidRPr="00032F3C">
        <w:rPr>
          <w:rFonts w:eastAsia="Arial" w:cs="Arial"/>
          <w:lang w:eastAsia="ar-SA"/>
        </w:rPr>
        <w:t>t</w:t>
      </w:r>
      <w:r w:rsidRPr="00032F3C">
        <w:rPr>
          <w:rFonts w:eastAsia="Arial" w:cs="Arial"/>
          <w:spacing w:val="1"/>
          <w:lang w:eastAsia="ar-SA"/>
        </w:rPr>
        <w:t>h</w:t>
      </w:r>
      <w:r w:rsidRPr="00032F3C">
        <w:rPr>
          <w:rFonts w:eastAsia="Arial" w:cs="Arial"/>
          <w:lang w:eastAsia="ar-SA"/>
        </w:rPr>
        <w:t>e</w:t>
      </w:r>
      <w:r w:rsidRPr="00032F3C">
        <w:rPr>
          <w:rFonts w:eastAsia="Arial" w:cs="Arial"/>
          <w:spacing w:val="11"/>
          <w:lang w:eastAsia="ar-SA"/>
        </w:rPr>
        <w:t xml:space="preserve"> </w:t>
      </w:r>
      <w:r w:rsidRPr="00032F3C">
        <w:rPr>
          <w:rFonts w:eastAsia="Arial" w:cs="Arial"/>
          <w:spacing w:val="1"/>
          <w:lang w:eastAsia="ar-SA"/>
        </w:rPr>
        <w:t>o</w:t>
      </w:r>
      <w:r w:rsidRPr="00032F3C">
        <w:rPr>
          <w:rFonts w:eastAsia="Arial" w:cs="Arial"/>
          <w:lang w:eastAsia="ar-SA"/>
        </w:rPr>
        <w:t>ff</w:t>
      </w:r>
      <w:r w:rsidRPr="00032F3C">
        <w:rPr>
          <w:rFonts w:eastAsia="Arial" w:cs="Arial"/>
          <w:spacing w:val="4"/>
          <w:lang w:eastAsia="ar-SA"/>
        </w:rPr>
        <w:t>i</w:t>
      </w:r>
      <w:r w:rsidRPr="00032F3C">
        <w:rPr>
          <w:rFonts w:eastAsia="Arial" w:cs="Arial"/>
          <w:spacing w:val="-5"/>
          <w:lang w:eastAsia="ar-SA"/>
        </w:rPr>
        <w:t>c</w:t>
      </w:r>
      <w:r w:rsidRPr="00032F3C">
        <w:rPr>
          <w:rFonts w:eastAsia="Arial" w:cs="Arial"/>
          <w:lang w:eastAsia="ar-SA"/>
        </w:rPr>
        <w:t>i</w:t>
      </w:r>
      <w:r w:rsidRPr="00032F3C">
        <w:rPr>
          <w:rFonts w:eastAsia="Arial" w:cs="Arial"/>
          <w:spacing w:val="1"/>
          <w:lang w:eastAsia="ar-SA"/>
        </w:rPr>
        <w:t>a</w:t>
      </w:r>
      <w:r w:rsidRPr="00032F3C">
        <w:rPr>
          <w:rFonts w:eastAsia="Arial" w:cs="Arial"/>
          <w:lang w:eastAsia="ar-SA"/>
        </w:rPr>
        <w:t>l</w:t>
      </w:r>
      <w:r w:rsidRPr="00032F3C">
        <w:rPr>
          <w:rFonts w:eastAsia="Arial" w:cs="Arial"/>
          <w:spacing w:val="11"/>
          <w:lang w:eastAsia="ar-SA"/>
        </w:rPr>
        <w:t xml:space="preserve"> </w:t>
      </w:r>
      <w:r w:rsidRPr="00032F3C">
        <w:rPr>
          <w:rFonts w:eastAsia="Arial" w:cs="Arial"/>
          <w:spacing w:val="-3"/>
          <w:lang w:eastAsia="ar-SA"/>
        </w:rPr>
        <w:t>d</w:t>
      </w:r>
      <w:r w:rsidRPr="00032F3C">
        <w:rPr>
          <w:rFonts w:eastAsia="Arial" w:cs="Arial"/>
          <w:spacing w:val="1"/>
          <w:lang w:eastAsia="ar-SA"/>
        </w:rPr>
        <w:t>u</w:t>
      </w:r>
      <w:r w:rsidRPr="00032F3C">
        <w:rPr>
          <w:rFonts w:eastAsia="Arial" w:cs="Arial"/>
          <w:lang w:eastAsia="ar-SA"/>
        </w:rPr>
        <w:t>ty</w:t>
      </w:r>
      <w:r w:rsidRPr="00032F3C">
        <w:rPr>
          <w:rFonts w:eastAsia="Arial" w:cs="Arial"/>
          <w:spacing w:val="9"/>
          <w:lang w:eastAsia="ar-SA"/>
        </w:rPr>
        <w:t xml:space="preserve"> </w:t>
      </w:r>
      <w:r w:rsidRPr="00032F3C">
        <w:rPr>
          <w:rFonts w:eastAsia="Arial" w:cs="Arial"/>
          <w:spacing w:val="1"/>
          <w:lang w:eastAsia="ar-SA"/>
        </w:rPr>
        <w:t>o</w:t>
      </w:r>
      <w:r w:rsidRPr="00032F3C">
        <w:rPr>
          <w:rFonts w:eastAsia="Arial" w:cs="Arial"/>
          <w:lang w:eastAsia="ar-SA"/>
        </w:rPr>
        <w:t>f</w:t>
      </w:r>
      <w:r w:rsidRPr="00032F3C">
        <w:rPr>
          <w:rFonts w:eastAsia="Arial" w:cs="Arial"/>
          <w:spacing w:val="12"/>
          <w:lang w:eastAsia="ar-SA"/>
        </w:rPr>
        <w:t xml:space="preserve"> </w:t>
      </w:r>
      <w:r w:rsidRPr="00032F3C">
        <w:rPr>
          <w:rFonts w:eastAsia="Arial" w:cs="Arial"/>
          <w:lang w:eastAsia="ar-SA"/>
        </w:rPr>
        <w:t>s</w:t>
      </w:r>
      <w:r w:rsidRPr="00032F3C">
        <w:rPr>
          <w:rFonts w:eastAsia="Arial" w:cs="Arial"/>
          <w:spacing w:val="-3"/>
          <w:lang w:eastAsia="ar-SA"/>
        </w:rPr>
        <w:t>a</w:t>
      </w:r>
      <w:r w:rsidRPr="00032F3C">
        <w:rPr>
          <w:rFonts w:eastAsia="Arial" w:cs="Arial"/>
          <w:spacing w:val="4"/>
          <w:lang w:eastAsia="ar-SA"/>
        </w:rPr>
        <w:t>i</w:t>
      </w:r>
      <w:r w:rsidRPr="00032F3C">
        <w:rPr>
          <w:rFonts w:eastAsia="Arial" w:cs="Arial"/>
          <w:lang w:eastAsia="ar-SA"/>
        </w:rPr>
        <w:t>d</w:t>
      </w:r>
      <w:r w:rsidRPr="00032F3C">
        <w:rPr>
          <w:rFonts w:eastAsia="Arial" w:cs="Arial"/>
          <w:spacing w:val="10"/>
          <w:lang w:eastAsia="ar-SA"/>
        </w:rPr>
        <w:t xml:space="preserve"> </w:t>
      </w:r>
      <w:r w:rsidRPr="00032F3C">
        <w:rPr>
          <w:rFonts w:eastAsia="Arial" w:cs="Arial"/>
          <w:spacing w:val="1"/>
          <w:lang w:eastAsia="ar-SA"/>
        </w:rPr>
        <w:t>e</w:t>
      </w:r>
      <w:r w:rsidRPr="00032F3C">
        <w:rPr>
          <w:rFonts w:eastAsia="Arial" w:cs="Arial"/>
          <w:spacing w:val="-7"/>
          <w:lang w:eastAsia="ar-SA"/>
        </w:rPr>
        <w:t>m</w:t>
      </w:r>
      <w:r w:rsidRPr="00032F3C">
        <w:rPr>
          <w:rFonts w:eastAsia="Arial" w:cs="Arial"/>
          <w:spacing w:val="1"/>
          <w:lang w:eastAsia="ar-SA"/>
        </w:rPr>
        <w:t>p</w:t>
      </w:r>
      <w:r w:rsidRPr="00032F3C">
        <w:rPr>
          <w:rFonts w:eastAsia="Arial" w:cs="Arial"/>
          <w:spacing w:val="4"/>
          <w:lang w:eastAsia="ar-SA"/>
        </w:rPr>
        <w:t>l</w:t>
      </w:r>
      <w:r w:rsidRPr="00032F3C">
        <w:rPr>
          <w:rFonts w:eastAsia="Arial" w:cs="Arial"/>
          <w:spacing w:val="1"/>
          <w:lang w:eastAsia="ar-SA"/>
        </w:rPr>
        <w:t>o</w:t>
      </w:r>
      <w:r w:rsidRPr="00032F3C">
        <w:rPr>
          <w:rFonts w:eastAsia="Arial" w:cs="Arial"/>
          <w:lang w:eastAsia="ar-SA"/>
        </w:rPr>
        <w:t>y</w:t>
      </w:r>
      <w:r w:rsidRPr="00032F3C">
        <w:rPr>
          <w:rFonts w:eastAsia="Arial" w:cs="Arial"/>
          <w:spacing w:val="1"/>
          <w:lang w:eastAsia="ar-SA"/>
        </w:rPr>
        <w:t>ee</w:t>
      </w:r>
      <w:r w:rsidRPr="00032F3C">
        <w:rPr>
          <w:rFonts w:eastAsia="Arial" w:cs="Arial"/>
          <w:lang w:eastAsia="ar-SA"/>
        </w:rPr>
        <w:t xml:space="preserve">, </w:t>
      </w:r>
      <w:r w:rsidRPr="00032F3C">
        <w:rPr>
          <w:rFonts w:eastAsia="Arial" w:cs="Arial"/>
          <w:spacing w:val="-7"/>
          <w:lang w:eastAsia="ar-SA"/>
        </w:rPr>
        <w:t>m</w:t>
      </w:r>
      <w:r w:rsidRPr="00032F3C">
        <w:rPr>
          <w:rFonts w:eastAsia="Arial" w:cs="Arial"/>
          <w:spacing w:val="6"/>
          <w:lang w:eastAsia="ar-SA"/>
        </w:rPr>
        <w:t>e</w:t>
      </w:r>
      <w:r w:rsidRPr="00032F3C">
        <w:rPr>
          <w:rFonts w:eastAsia="Arial" w:cs="Arial"/>
          <w:spacing w:val="-3"/>
          <w:lang w:eastAsia="ar-SA"/>
        </w:rPr>
        <w:t>m</w:t>
      </w:r>
      <w:r w:rsidRPr="00032F3C">
        <w:rPr>
          <w:rFonts w:eastAsia="Arial" w:cs="Arial"/>
          <w:spacing w:val="1"/>
          <w:lang w:eastAsia="ar-SA"/>
        </w:rPr>
        <w:t>be</w:t>
      </w:r>
      <w:r w:rsidRPr="00032F3C">
        <w:rPr>
          <w:rFonts w:eastAsia="Arial" w:cs="Arial"/>
          <w:lang w:eastAsia="ar-SA"/>
        </w:rPr>
        <w:t>r</w:t>
      </w:r>
      <w:r w:rsidRPr="00032F3C">
        <w:rPr>
          <w:rFonts w:eastAsia="Arial" w:cs="Arial"/>
          <w:spacing w:val="-2"/>
          <w:lang w:eastAsia="ar-SA"/>
        </w:rPr>
        <w:t xml:space="preserve"> </w:t>
      </w:r>
      <w:r w:rsidRPr="00032F3C">
        <w:rPr>
          <w:rFonts w:eastAsia="Arial" w:cs="Arial"/>
          <w:spacing w:val="1"/>
          <w:lang w:eastAsia="ar-SA"/>
        </w:rPr>
        <w:t>o</w:t>
      </w:r>
      <w:r w:rsidRPr="00032F3C">
        <w:rPr>
          <w:rFonts w:eastAsia="Arial" w:cs="Arial"/>
          <w:lang w:eastAsia="ar-SA"/>
        </w:rPr>
        <w:t>r</w:t>
      </w:r>
      <w:r w:rsidRPr="00032F3C">
        <w:rPr>
          <w:rFonts w:eastAsia="Arial" w:cs="Arial"/>
          <w:spacing w:val="5"/>
          <w:lang w:eastAsia="ar-SA"/>
        </w:rPr>
        <w:t xml:space="preserve"> </w:t>
      </w:r>
      <w:r w:rsidRPr="00032F3C">
        <w:rPr>
          <w:rFonts w:eastAsia="Arial" w:cs="Arial"/>
          <w:spacing w:val="-3"/>
          <w:lang w:eastAsia="ar-SA"/>
        </w:rPr>
        <w:t>d</w:t>
      </w:r>
      <w:r w:rsidRPr="00032F3C">
        <w:rPr>
          <w:rFonts w:eastAsia="Arial" w:cs="Arial"/>
          <w:spacing w:val="4"/>
          <w:lang w:eastAsia="ar-SA"/>
        </w:rPr>
        <w:t>i</w:t>
      </w:r>
      <w:r w:rsidRPr="00032F3C">
        <w:rPr>
          <w:rFonts w:eastAsia="Arial" w:cs="Arial"/>
          <w:spacing w:val="2"/>
          <w:lang w:eastAsia="ar-SA"/>
        </w:rPr>
        <w:t>r</w:t>
      </w:r>
      <w:r w:rsidRPr="00032F3C">
        <w:rPr>
          <w:rFonts w:eastAsia="Arial" w:cs="Arial"/>
          <w:spacing w:val="1"/>
          <w:lang w:eastAsia="ar-SA"/>
        </w:rPr>
        <w:t>e</w:t>
      </w:r>
      <w:r w:rsidRPr="00032F3C">
        <w:rPr>
          <w:rFonts w:eastAsia="Arial" w:cs="Arial"/>
          <w:lang w:eastAsia="ar-SA"/>
        </w:rPr>
        <w:t>c</w:t>
      </w:r>
      <w:r w:rsidRPr="00032F3C">
        <w:rPr>
          <w:rFonts w:eastAsia="Arial" w:cs="Arial"/>
          <w:spacing w:val="-4"/>
          <w:lang w:eastAsia="ar-SA"/>
        </w:rPr>
        <w:t>t</w:t>
      </w:r>
      <w:r w:rsidRPr="00032F3C">
        <w:rPr>
          <w:rFonts w:eastAsia="Arial" w:cs="Arial"/>
          <w:spacing w:val="1"/>
          <w:lang w:eastAsia="ar-SA"/>
        </w:rPr>
        <w:t>o</w:t>
      </w:r>
      <w:r w:rsidRPr="00032F3C">
        <w:rPr>
          <w:rFonts w:eastAsia="Arial" w:cs="Arial"/>
          <w:lang w:eastAsia="ar-SA"/>
        </w:rPr>
        <w:t>r</w:t>
      </w:r>
      <w:r w:rsidRPr="00032F3C">
        <w:rPr>
          <w:rFonts w:eastAsia="Arial" w:cs="Arial"/>
          <w:spacing w:val="-1"/>
          <w:lang w:eastAsia="ar-SA"/>
        </w:rPr>
        <w:t xml:space="preserve"> </w:t>
      </w:r>
      <w:r w:rsidRPr="00032F3C">
        <w:rPr>
          <w:rFonts w:eastAsia="Arial" w:cs="Arial"/>
          <w:spacing w:val="-3"/>
          <w:lang w:eastAsia="ar-SA"/>
        </w:rPr>
        <w:t>o</w:t>
      </w:r>
      <w:r w:rsidRPr="00032F3C">
        <w:rPr>
          <w:rFonts w:eastAsia="Arial" w:cs="Arial"/>
          <w:lang w:eastAsia="ar-SA"/>
        </w:rPr>
        <w:t>r</w:t>
      </w:r>
      <w:r w:rsidRPr="00032F3C">
        <w:rPr>
          <w:rFonts w:eastAsia="Arial" w:cs="Arial"/>
          <w:spacing w:val="5"/>
          <w:lang w:eastAsia="ar-SA"/>
        </w:rPr>
        <w:t xml:space="preserve"> </w:t>
      </w:r>
      <w:r w:rsidRPr="00032F3C">
        <w:rPr>
          <w:rFonts w:eastAsia="Arial" w:cs="Arial"/>
          <w:spacing w:val="-5"/>
          <w:lang w:eastAsia="ar-SA"/>
        </w:rPr>
        <w:t>w</w:t>
      </w:r>
      <w:r w:rsidRPr="00032F3C">
        <w:rPr>
          <w:rFonts w:eastAsia="Arial" w:cs="Arial"/>
          <w:spacing w:val="1"/>
          <w:lang w:eastAsia="ar-SA"/>
        </w:rPr>
        <w:t>a</w:t>
      </w:r>
      <w:r w:rsidRPr="00032F3C">
        <w:rPr>
          <w:rFonts w:eastAsia="Arial" w:cs="Arial"/>
          <w:lang w:eastAsia="ar-SA"/>
        </w:rPr>
        <w:t>s</w:t>
      </w:r>
      <w:r w:rsidRPr="00032F3C">
        <w:rPr>
          <w:rFonts w:eastAsia="Arial" w:cs="Arial"/>
          <w:spacing w:val="1"/>
          <w:lang w:eastAsia="ar-SA"/>
        </w:rPr>
        <w:t xml:space="preserve"> </w:t>
      </w:r>
      <w:r w:rsidRPr="00032F3C">
        <w:rPr>
          <w:rFonts w:eastAsia="Arial" w:cs="Arial"/>
          <w:spacing w:val="4"/>
          <w:lang w:eastAsia="ar-SA"/>
        </w:rPr>
        <w:t>i</w:t>
      </w:r>
      <w:r w:rsidRPr="00032F3C">
        <w:rPr>
          <w:rFonts w:eastAsia="Arial" w:cs="Arial"/>
          <w:spacing w:val="-3"/>
          <w:lang w:eastAsia="ar-SA"/>
        </w:rPr>
        <w:t>n</w:t>
      </w:r>
      <w:r w:rsidRPr="00032F3C">
        <w:rPr>
          <w:rFonts w:eastAsia="Arial" w:cs="Arial"/>
          <w:lang w:eastAsia="ar-SA"/>
        </w:rPr>
        <w:t>t</w:t>
      </w:r>
      <w:r w:rsidRPr="00032F3C">
        <w:rPr>
          <w:rFonts w:eastAsia="Arial" w:cs="Arial"/>
          <w:spacing w:val="1"/>
          <w:lang w:eastAsia="ar-SA"/>
        </w:rPr>
        <w:t>end</w:t>
      </w:r>
      <w:r w:rsidRPr="00032F3C">
        <w:rPr>
          <w:rFonts w:eastAsia="Arial" w:cs="Arial"/>
          <w:spacing w:val="-3"/>
          <w:lang w:eastAsia="ar-SA"/>
        </w:rPr>
        <w:t>e</w:t>
      </w:r>
      <w:r w:rsidRPr="00032F3C">
        <w:rPr>
          <w:rFonts w:eastAsia="Arial" w:cs="Arial"/>
          <w:lang w:eastAsia="ar-SA"/>
        </w:rPr>
        <w:t>d</w:t>
      </w:r>
      <w:r w:rsidRPr="00032F3C">
        <w:rPr>
          <w:rFonts w:eastAsia="Arial" w:cs="Arial"/>
          <w:spacing w:val="-3"/>
          <w:lang w:eastAsia="ar-SA"/>
        </w:rPr>
        <w:t xml:space="preserve"> </w:t>
      </w:r>
      <w:r w:rsidRPr="00032F3C">
        <w:rPr>
          <w:rFonts w:eastAsia="Arial" w:cs="Arial"/>
          <w:spacing w:val="1"/>
          <w:lang w:eastAsia="ar-SA"/>
        </w:rPr>
        <w:t>a</w:t>
      </w:r>
      <w:r w:rsidRPr="00032F3C">
        <w:rPr>
          <w:rFonts w:eastAsia="Arial" w:cs="Arial"/>
          <w:lang w:eastAsia="ar-SA"/>
        </w:rPr>
        <w:t>s</w:t>
      </w:r>
      <w:r w:rsidRPr="00032F3C">
        <w:rPr>
          <w:rFonts w:eastAsia="Arial" w:cs="Arial"/>
          <w:spacing w:val="2"/>
          <w:lang w:eastAsia="ar-SA"/>
        </w:rPr>
        <w:t xml:space="preserve"> </w:t>
      </w:r>
      <w:r w:rsidRPr="00032F3C">
        <w:rPr>
          <w:rFonts w:eastAsia="Arial" w:cs="Arial"/>
          <w:lang w:eastAsia="ar-SA"/>
        </w:rPr>
        <w:t>a</w:t>
      </w:r>
      <w:r w:rsidRPr="00032F3C">
        <w:rPr>
          <w:rFonts w:eastAsia="Arial" w:cs="Arial"/>
          <w:spacing w:val="1"/>
          <w:lang w:eastAsia="ar-SA"/>
        </w:rPr>
        <w:t xml:space="preserve"> </w:t>
      </w:r>
      <w:r w:rsidRPr="00032F3C">
        <w:rPr>
          <w:rFonts w:eastAsia="Arial" w:cs="Arial"/>
          <w:spacing w:val="2"/>
          <w:lang w:eastAsia="ar-SA"/>
        </w:rPr>
        <w:t>r</w:t>
      </w:r>
      <w:r w:rsidRPr="00032F3C">
        <w:rPr>
          <w:rFonts w:eastAsia="Arial" w:cs="Arial"/>
          <w:spacing w:val="1"/>
          <w:lang w:eastAsia="ar-SA"/>
        </w:rPr>
        <w:t>e</w:t>
      </w:r>
      <w:r w:rsidRPr="00032F3C">
        <w:rPr>
          <w:rFonts w:eastAsia="Arial" w:cs="Arial"/>
          <w:spacing w:val="-5"/>
          <w:lang w:eastAsia="ar-SA"/>
        </w:rPr>
        <w:t>w</w:t>
      </w:r>
      <w:r w:rsidRPr="00032F3C">
        <w:rPr>
          <w:rFonts w:eastAsia="Arial" w:cs="Arial"/>
          <w:spacing w:val="1"/>
          <w:lang w:eastAsia="ar-SA"/>
        </w:rPr>
        <w:t>a</w:t>
      </w:r>
      <w:r w:rsidRPr="00032F3C">
        <w:rPr>
          <w:rFonts w:eastAsia="Arial" w:cs="Arial"/>
          <w:spacing w:val="2"/>
          <w:lang w:eastAsia="ar-SA"/>
        </w:rPr>
        <w:t>r</w:t>
      </w:r>
      <w:r w:rsidRPr="00032F3C">
        <w:rPr>
          <w:rFonts w:eastAsia="Arial" w:cs="Arial"/>
          <w:lang w:eastAsia="ar-SA"/>
        </w:rPr>
        <w:t>d</w:t>
      </w:r>
      <w:r w:rsidRPr="00032F3C">
        <w:rPr>
          <w:rFonts w:eastAsia="Arial" w:cs="Arial"/>
          <w:spacing w:val="-1"/>
          <w:lang w:eastAsia="ar-SA"/>
        </w:rPr>
        <w:t xml:space="preserve"> </w:t>
      </w:r>
      <w:r w:rsidRPr="00032F3C">
        <w:rPr>
          <w:rFonts w:eastAsia="Arial" w:cs="Arial"/>
          <w:lang w:eastAsia="ar-SA"/>
        </w:rPr>
        <w:t>f</w:t>
      </w:r>
      <w:r w:rsidRPr="00032F3C">
        <w:rPr>
          <w:rFonts w:eastAsia="Arial" w:cs="Arial"/>
          <w:spacing w:val="-3"/>
          <w:lang w:eastAsia="ar-SA"/>
        </w:rPr>
        <w:t>o</w:t>
      </w:r>
      <w:r w:rsidRPr="00032F3C">
        <w:rPr>
          <w:rFonts w:eastAsia="Arial" w:cs="Arial"/>
          <w:lang w:eastAsia="ar-SA"/>
        </w:rPr>
        <w:t>r</w:t>
      </w:r>
      <w:r w:rsidRPr="00032F3C">
        <w:rPr>
          <w:rFonts w:eastAsia="Arial" w:cs="Arial"/>
          <w:spacing w:val="4"/>
          <w:lang w:eastAsia="ar-SA"/>
        </w:rPr>
        <w:t xml:space="preserve"> </w:t>
      </w:r>
      <w:r w:rsidRPr="00032F3C">
        <w:rPr>
          <w:rFonts w:eastAsia="Arial" w:cs="Arial"/>
          <w:spacing w:val="1"/>
          <w:lang w:eastAsia="ar-SA"/>
        </w:rPr>
        <w:t>an</w:t>
      </w:r>
      <w:r w:rsidRPr="00032F3C">
        <w:rPr>
          <w:rFonts w:eastAsia="Arial" w:cs="Arial"/>
          <w:lang w:eastAsia="ar-SA"/>
        </w:rPr>
        <w:t>y</w:t>
      </w:r>
      <w:r w:rsidRPr="00032F3C">
        <w:rPr>
          <w:rFonts w:eastAsia="Arial" w:cs="Arial"/>
          <w:spacing w:val="-4"/>
          <w:lang w:eastAsia="ar-SA"/>
        </w:rPr>
        <w:t xml:space="preserve"> </w:t>
      </w:r>
      <w:r w:rsidRPr="00032F3C">
        <w:rPr>
          <w:rFonts w:eastAsia="Arial" w:cs="Arial"/>
          <w:spacing w:val="1"/>
          <w:lang w:eastAsia="ar-SA"/>
        </w:rPr>
        <w:t>o</w:t>
      </w:r>
      <w:r w:rsidRPr="00032F3C">
        <w:rPr>
          <w:rFonts w:eastAsia="Arial" w:cs="Arial"/>
          <w:spacing w:val="3"/>
          <w:lang w:eastAsia="ar-SA"/>
        </w:rPr>
        <w:t>f</w:t>
      </w:r>
      <w:r w:rsidRPr="00032F3C">
        <w:rPr>
          <w:rFonts w:eastAsia="Arial" w:cs="Arial"/>
          <w:spacing w:val="-4"/>
          <w:lang w:eastAsia="ar-SA"/>
        </w:rPr>
        <w:t>f</w:t>
      </w:r>
      <w:r w:rsidRPr="00032F3C">
        <w:rPr>
          <w:rFonts w:eastAsia="Arial" w:cs="Arial"/>
          <w:spacing w:val="4"/>
          <w:lang w:eastAsia="ar-SA"/>
        </w:rPr>
        <w:t>i</w:t>
      </w:r>
      <w:r w:rsidRPr="00032F3C">
        <w:rPr>
          <w:rFonts w:eastAsia="Arial" w:cs="Arial"/>
          <w:spacing w:val="-5"/>
          <w:lang w:eastAsia="ar-SA"/>
        </w:rPr>
        <w:t>c</w:t>
      </w:r>
      <w:r w:rsidRPr="00032F3C">
        <w:rPr>
          <w:rFonts w:eastAsia="Arial" w:cs="Arial"/>
          <w:spacing w:val="4"/>
          <w:lang w:eastAsia="ar-SA"/>
        </w:rPr>
        <w:t>i</w:t>
      </w:r>
      <w:r w:rsidRPr="00032F3C">
        <w:rPr>
          <w:rFonts w:eastAsia="Arial" w:cs="Arial"/>
          <w:spacing w:val="-3"/>
          <w:lang w:eastAsia="ar-SA"/>
        </w:rPr>
        <w:t>a</w:t>
      </w:r>
      <w:r w:rsidRPr="00032F3C">
        <w:rPr>
          <w:rFonts w:eastAsia="Arial" w:cs="Arial"/>
          <w:lang w:eastAsia="ar-SA"/>
        </w:rPr>
        <w:t>l</w:t>
      </w:r>
      <w:r w:rsidRPr="00032F3C">
        <w:rPr>
          <w:rFonts w:eastAsia="Arial" w:cs="Arial"/>
          <w:spacing w:val="2"/>
          <w:lang w:eastAsia="ar-SA"/>
        </w:rPr>
        <w:t xml:space="preserve"> </w:t>
      </w:r>
      <w:r w:rsidRPr="00032F3C">
        <w:rPr>
          <w:rFonts w:eastAsia="Arial" w:cs="Arial"/>
          <w:spacing w:val="1"/>
          <w:lang w:eastAsia="ar-SA"/>
        </w:rPr>
        <w:t>a</w:t>
      </w:r>
      <w:r w:rsidRPr="00032F3C">
        <w:rPr>
          <w:rFonts w:eastAsia="Arial" w:cs="Arial"/>
          <w:lang w:eastAsia="ar-SA"/>
        </w:rPr>
        <w:t>c</w:t>
      </w:r>
      <w:r w:rsidRPr="00032F3C">
        <w:rPr>
          <w:rFonts w:eastAsia="Arial" w:cs="Arial"/>
          <w:spacing w:val="-4"/>
          <w:lang w:eastAsia="ar-SA"/>
        </w:rPr>
        <w:t>t</w:t>
      </w:r>
      <w:r w:rsidRPr="00032F3C">
        <w:rPr>
          <w:rFonts w:eastAsia="Arial" w:cs="Arial"/>
          <w:spacing w:val="4"/>
          <w:lang w:eastAsia="ar-SA"/>
        </w:rPr>
        <w:t>i</w:t>
      </w:r>
      <w:r w:rsidRPr="00032F3C">
        <w:rPr>
          <w:rFonts w:eastAsia="Arial" w:cs="Arial"/>
          <w:spacing w:val="-3"/>
          <w:lang w:eastAsia="ar-SA"/>
        </w:rPr>
        <w:t>o</w:t>
      </w:r>
      <w:r w:rsidRPr="00032F3C">
        <w:rPr>
          <w:rFonts w:eastAsia="Arial" w:cs="Arial"/>
          <w:lang w:eastAsia="ar-SA"/>
        </w:rPr>
        <w:t xml:space="preserve">n </w:t>
      </w:r>
      <w:r w:rsidRPr="00032F3C">
        <w:rPr>
          <w:rFonts w:eastAsia="Arial" w:cs="Arial"/>
          <w:spacing w:val="1"/>
          <w:lang w:eastAsia="ar-SA"/>
        </w:rPr>
        <w:t>o</w:t>
      </w:r>
      <w:r w:rsidRPr="00032F3C">
        <w:rPr>
          <w:rFonts w:eastAsia="Arial" w:cs="Arial"/>
          <w:lang w:eastAsia="ar-SA"/>
        </w:rPr>
        <w:t>n</w:t>
      </w:r>
      <w:r w:rsidRPr="00032F3C">
        <w:rPr>
          <w:rFonts w:eastAsia="Arial" w:cs="Arial"/>
          <w:spacing w:val="-1"/>
          <w:lang w:eastAsia="ar-SA"/>
        </w:rPr>
        <w:t xml:space="preserve"> </w:t>
      </w:r>
      <w:r w:rsidRPr="00032F3C">
        <w:rPr>
          <w:rFonts w:eastAsia="Arial" w:cs="Arial"/>
          <w:lang w:eastAsia="ar-SA"/>
        </w:rPr>
        <w:t>t</w:t>
      </w:r>
      <w:r w:rsidRPr="00032F3C">
        <w:rPr>
          <w:rFonts w:eastAsia="Arial" w:cs="Arial"/>
          <w:spacing w:val="1"/>
          <w:lang w:eastAsia="ar-SA"/>
        </w:rPr>
        <w:t>h</w:t>
      </w:r>
      <w:r w:rsidRPr="00032F3C">
        <w:rPr>
          <w:rFonts w:eastAsia="Arial" w:cs="Arial"/>
          <w:lang w:eastAsia="ar-SA"/>
        </w:rPr>
        <w:t>e</w:t>
      </w:r>
      <w:r w:rsidRPr="00032F3C">
        <w:rPr>
          <w:rFonts w:eastAsia="Arial" w:cs="Arial"/>
          <w:spacing w:val="3"/>
          <w:lang w:eastAsia="ar-SA"/>
        </w:rPr>
        <w:t xml:space="preserve"> </w:t>
      </w:r>
      <w:r w:rsidRPr="00032F3C">
        <w:rPr>
          <w:rFonts w:eastAsia="Arial" w:cs="Arial"/>
          <w:spacing w:val="-3"/>
          <w:lang w:eastAsia="ar-SA"/>
        </w:rPr>
        <w:t>p</w:t>
      </w:r>
      <w:r w:rsidRPr="00032F3C">
        <w:rPr>
          <w:rFonts w:eastAsia="Arial" w:cs="Arial"/>
          <w:spacing w:val="1"/>
          <w:lang w:eastAsia="ar-SA"/>
        </w:rPr>
        <w:t>a</w:t>
      </w:r>
      <w:r w:rsidRPr="00032F3C">
        <w:rPr>
          <w:rFonts w:eastAsia="Arial" w:cs="Arial"/>
          <w:spacing w:val="2"/>
          <w:lang w:eastAsia="ar-SA"/>
        </w:rPr>
        <w:t>r</w:t>
      </w:r>
      <w:r w:rsidRPr="00032F3C">
        <w:rPr>
          <w:rFonts w:eastAsia="Arial" w:cs="Arial"/>
          <w:lang w:eastAsia="ar-SA"/>
        </w:rPr>
        <w:t xml:space="preserve">t </w:t>
      </w:r>
      <w:r w:rsidRPr="00032F3C">
        <w:rPr>
          <w:rFonts w:eastAsia="Arial" w:cs="Arial"/>
          <w:spacing w:val="1"/>
          <w:lang w:eastAsia="ar-SA"/>
        </w:rPr>
        <w:t>o</w:t>
      </w:r>
      <w:r w:rsidRPr="00032F3C">
        <w:rPr>
          <w:rFonts w:eastAsia="Arial" w:cs="Arial"/>
          <w:lang w:eastAsia="ar-SA"/>
        </w:rPr>
        <w:t>f</w:t>
      </w:r>
      <w:r w:rsidRPr="00032F3C">
        <w:rPr>
          <w:rFonts w:eastAsia="Arial" w:cs="Arial"/>
          <w:spacing w:val="-1"/>
          <w:lang w:eastAsia="ar-SA"/>
        </w:rPr>
        <w:t xml:space="preserve"> </w:t>
      </w:r>
      <w:r w:rsidRPr="00032F3C">
        <w:rPr>
          <w:rFonts w:eastAsia="Arial" w:cs="Arial"/>
          <w:lang w:eastAsia="ar-SA"/>
        </w:rPr>
        <w:t>s</w:t>
      </w:r>
      <w:r w:rsidRPr="00032F3C">
        <w:rPr>
          <w:rFonts w:eastAsia="Arial" w:cs="Arial"/>
          <w:spacing w:val="-3"/>
          <w:lang w:eastAsia="ar-SA"/>
        </w:rPr>
        <w:t>a</w:t>
      </w:r>
      <w:r w:rsidRPr="00032F3C">
        <w:rPr>
          <w:rFonts w:eastAsia="Arial" w:cs="Arial"/>
          <w:spacing w:val="4"/>
          <w:lang w:eastAsia="ar-SA"/>
        </w:rPr>
        <w:t>i</w:t>
      </w:r>
      <w:r w:rsidRPr="00032F3C">
        <w:rPr>
          <w:rFonts w:eastAsia="Arial" w:cs="Arial"/>
          <w:lang w:eastAsia="ar-SA"/>
        </w:rPr>
        <w:t>d</w:t>
      </w:r>
      <w:r w:rsidRPr="00032F3C">
        <w:rPr>
          <w:rFonts w:eastAsia="Arial" w:cs="Arial"/>
          <w:spacing w:val="-2"/>
          <w:lang w:eastAsia="ar-SA"/>
        </w:rPr>
        <w:t xml:space="preserve"> </w:t>
      </w:r>
      <w:r w:rsidRPr="00032F3C">
        <w:rPr>
          <w:rFonts w:eastAsia="Arial" w:cs="Arial"/>
          <w:spacing w:val="1"/>
          <w:lang w:eastAsia="ar-SA"/>
        </w:rPr>
        <w:t>e</w:t>
      </w:r>
      <w:r w:rsidRPr="00032F3C">
        <w:rPr>
          <w:rFonts w:eastAsia="Arial" w:cs="Arial"/>
          <w:spacing w:val="-7"/>
          <w:lang w:eastAsia="ar-SA"/>
        </w:rPr>
        <w:t>m</w:t>
      </w:r>
      <w:r w:rsidRPr="00032F3C">
        <w:rPr>
          <w:rFonts w:eastAsia="Arial" w:cs="Arial"/>
          <w:spacing w:val="1"/>
          <w:lang w:eastAsia="ar-SA"/>
        </w:rPr>
        <w:t>p</w:t>
      </w:r>
      <w:r w:rsidRPr="00032F3C">
        <w:rPr>
          <w:rFonts w:eastAsia="Arial" w:cs="Arial"/>
          <w:spacing w:val="4"/>
          <w:lang w:eastAsia="ar-SA"/>
        </w:rPr>
        <w:t>l</w:t>
      </w:r>
      <w:r w:rsidRPr="00032F3C">
        <w:rPr>
          <w:rFonts w:eastAsia="Arial" w:cs="Arial"/>
          <w:spacing w:val="1"/>
          <w:lang w:eastAsia="ar-SA"/>
        </w:rPr>
        <w:t>o</w:t>
      </w:r>
      <w:r w:rsidRPr="00032F3C">
        <w:rPr>
          <w:rFonts w:eastAsia="Arial" w:cs="Arial"/>
          <w:lang w:eastAsia="ar-SA"/>
        </w:rPr>
        <w:t>y</w:t>
      </w:r>
      <w:r w:rsidRPr="00032F3C">
        <w:rPr>
          <w:rFonts w:eastAsia="Arial" w:cs="Arial"/>
          <w:spacing w:val="1"/>
          <w:lang w:eastAsia="ar-SA"/>
        </w:rPr>
        <w:t>ee</w:t>
      </w:r>
      <w:r w:rsidRPr="00032F3C">
        <w:rPr>
          <w:rFonts w:eastAsia="Arial" w:cs="Arial"/>
          <w:lang w:eastAsia="ar-SA"/>
        </w:rPr>
        <w:t>,</w:t>
      </w:r>
      <w:r w:rsidRPr="00032F3C">
        <w:rPr>
          <w:rFonts w:eastAsia="Arial" w:cs="Arial"/>
          <w:spacing w:val="-10"/>
          <w:lang w:eastAsia="ar-SA"/>
        </w:rPr>
        <w:t xml:space="preserve"> </w:t>
      </w:r>
      <w:r w:rsidRPr="00032F3C">
        <w:rPr>
          <w:rFonts w:eastAsia="Arial" w:cs="Arial"/>
          <w:spacing w:val="-7"/>
          <w:lang w:eastAsia="ar-SA"/>
        </w:rPr>
        <w:t>m</w:t>
      </w:r>
      <w:r w:rsidRPr="00032F3C">
        <w:rPr>
          <w:rFonts w:eastAsia="Arial" w:cs="Arial"/>
          <w:spacing w:val="6"/>
          <w:lang w:eastAsia="ar-SA"/>
        </w:rPr>
        <w:t>e</w:t>
      </w:r>
      <w:r w:rsidRPr="00032F3C">
        <w:rPr>
          <w:rFonts w:eastAsia="Arial" w:cs="Arial"/>
          <w:spacing w:val="-7"/>
          <w:lang w:eastAsia="ar-SA"/>
        </w:rPr>
        <w:t>m</w:t>
      </w:r>
      <w:r w:rsidRPr="00032F3C">
        <w:rPr>
          <w:rFonts w:eastAsia="Arial" w:cs="Arial"/>
          <w:spacing w:val="1"/>
          <w:lang w:eastAsia="ar-SA"/>
        </w:rPr>
        <w:t>be</w:t>
      </w:r>
      <w:r w:rsidRPr="00032F3C">
        <w:rPr>
          <w:rFonts w:eastAsia="Arial" w:cs="Arial"/>
          <w:lang w:eastAsia="ar-SA"/>
        </w:rPr>
        <w:t>r</w:t>
      </w:r>
      <w:r w:rsidRPr="00032F3C">
        <w:rPr>
          <w:rFonts w:eastAsia="Arial" w:cs="Arial"/>
          <w:spacing w:val="-7"/>
          <w:lang w:eastAsia="ar-SA"/>
        </w:rPr>
        <w:t xml:space="preserve"> </w:t>
      </w:r>
      <w:r w:rsidRPr="00032F3C">
        <w:rPr>
          <w:rFonts w:eastAsia="Arial" w:cs="Arial"/>
          <w:spacing w:val="1"/>
          <w:lang w:eastAsia="ar-SA"/>
        </w:rPr>
        <w:t>o</w:t>
      </w:r>
      <w:r w:rsidRPr="00032F3C">
        <w:rPr>
          <w:rFonts w:eastAsia="Arial" w:cs="Arial"/>
          <w:lang w:eastAsia="ar-SA"/>
        </w:rPr>
        <w:t xml:space="preserve">r </w:t>
      </w:r>
      <w:r w:rsidRPr="00032F3C">
        <w:rPr>
          <w:rFonts w:eastAsia="Arial" w:cs="Arial"/>
          <w:spacing w:val="-3"/>
          <w:lang w:eastAsia="ar-SA"/>
        </w:rPr>
        <w:t>d</w:t>
      </w:r>
      <w:r w:rsidRPr="00032F3C">
        <w:rPr>
          <w:rFonts w:eastAsia="Arial" w:cs="Arial"/>
          <w:spacing w:val="4"/>
          <w:lang w:eastAsia="ar-SA"/>
        </w:rPr>
        <w:t>i</w:t>
      </w:r>
      <w:r w:rsidRPr="00032F3C">
        <w:rPr>
          <w:rFonts w:eastAsia="Arial" w:cs="Arial"/>
          <w:spacing w:val="2"/>
          <w:lang w:eastAsia="ar-SA"/>
        </w:rPr>
        <w:t>r</w:t>
      </w:r>
      <w:r w:rsidRPr="00032F3C">
        <w:rPr>
          <w:rFonts w:eastAsia="Arial" w:cs="Arial"/>
          <w:spacing w:val="1"/>
          <w:lang w:eastAsia="ar-SA"/>
        </w:rPr>
        <w:t>e</w:t>
      </w:r>
      <w:r w:rsidRPr="00032F3C">
        <w:rPr>
          <w:rFonts w:eastAsia="Arial" w:cs="Arial"/>
          <w:lang w:eastAsia="ar-SA"/>
        </w:rPr>
        <w:t>c</w:t>
      </w:r>
      <w:r w:rsidRPr="00032F3C">
        <w:rPr>
          <w:rFonts w:eastAsia="Arial" w:cs="Arial"/>
          <w:spacing w:val="-4"/>
          <w:lang w:eastAsia="ar-SA"/>
        </w:rPr>
        <w:t>t</w:t>
      </w:r>
      <w:r w:rsidRPr="00032F3C">
        <w:rPr>
          <w:rFonts w:eastAsia="Arial" w:cs="Arial"/>
          <w:spacing w:val="1"/>
          <w:lang w:eastAsia="ar-SA"/>
        </w:rPr>
        <w:t>o</w:t>
      </w:r>
      <w:r w:rsidRPr="00032F3C">
        <w:rPr>
          <w:rFonts w:eastAsia="Arial" w:cs="Arial"/>
          <w:spacing w:val="2"/>
          <w:lang w:eastAsia="ar-SA"/>
        </w:rPr>
        <w:t>r</w:t>
      </w:r>
      <w:r w:rsidRPr="00032F3C">
        <w:rPr>
          <w:rFonts w:eastAsia="Arial" w:cs="Arial"/>
          <w:lang w:eastAsia="ar-SA"/>
        </w:rPr>
        <w:t>.</w:t>
      </w:r>
    </w:p>
    <w:p w14:paraId="0B5C3CD7" w14:textId="1F704A3E" w:rsidR="00830E53" w:rsidRPr="00032F3C" w:rsidRDefault="00830E53" w:rsidP="00830E53">
      <w:pPr>
        <w:suppressAutoHyphens/>
        <w:spacing w:after="720"/>
        <w:ind w:left="101" w:right="58"/>
        <w:rPr>
          <w:rFonts w:eastAsia="Arial" w:cs="Arial"/>
          <w:lang w:eastAsia="ar-SA"/>
        </w:rPr>
      </w:pPr>
      <w:r w:rsidRPr="00032F3C">
        <w:rPr>
          <w:rFonts w:eastAsia="Arial" w:cs="Arial"/>
          <w:spacing w:val="2"/>
          <w:lang w:eastAsia="ar-SA"/>
        </w:rPr>
        <w:t>Applicant</w:t>
      </w:r>
      <w:r w:rsidRPr="00032F3C">
        <w:rPr>
          <w:rFonts w:eastAsia="Arial" w:cs="Arial"/>
          <w:lang w:eastAsia="ar-SA"/>
        </w:rPr>
        <w:t>s</w:t>
      </w:r>
      <w:r w:rsidRPr="00032F3C">
        <w:rPr>
          <w:rFonts w:eastAsia="Arial" w:cs="Arial"/>
          <w:spacing w:val="9"/>
          <w:lang w:eastAsia="ar-SA"/>
        </w:rPr>
        <w:t xml:space="preserve"> </w:t>
      </w:r>
      <w:r w:rsidRPr="00032F3C">
        <w:rPr>
          <w:rFonts w:eastAsia="Arial" w:cs="Arial"/>
          <w:spacing w:val="2"/>
          <w:lang w:eastAsia="ar-SA"/>
        </w:rPr>
        <w:t>r</w:t>
      </w:r>
      <w:r w:rsidRPr="00032F3C">
        <w:rPr>
          <w:rFonts w:eastAsia="Arial" w:cs="Arial"/>
          <w:spacing w:val="1"/>
          <w:lang w:eastAsia="ar-SA"/>
        </w:rPr>
        <w:t>e</w:t>
      </w:r>
      <w:r w:rsidRPr="00032F3C">
        <w:rPr>
          <w:rFonts w:eastAsia="Arial" w:cs="Arial"/>
          <w:lang w:eastAsia="ar-SA"/>
        </w:rPr>
        <w:t>s</w:t>
      </w:r>
      <w:r w:rsidRPr="00032F3C">
        <w:rPr>
          <w:rFonts w:eastAsia="Arial" w:cs="Arial"/>
          <w:spacing w:val="1"/>
          <w:lang w:eastAsia="ar-SA"/>
        </w:rPr>
        <w:t>pond</w:t>
      </w:r>
      <w:r w:rsidRPr="00032F3C">
        <w:rPr>
          <w:rFonts w:eastAsia="Arial" w:cs="Arial"/>
          <w:spacing w:val="4"/>
          <w:lang w:eastAsia="ar-SA"/>
        </w:rPr>
        <w:t>i</w:t>
      </w:r>
      <w:r w:rsidRPr="00032F3C">
        <w:rPr>
          <w:rFonts w:eastAsia="Arial" w:cs="Arial"/>
          <w:spacing w:val="-3"/>
          <w:lang w:eastAsia="ar-SA"/>
        </w:rPr>
        <w:t>n</w:t>
      </w:r>
      <w:r w:rsidRPr="00032F3C">
        <w:rPr>
          <w:rFonts w:eastAsia="Arial" w:cs="Arial"/>
          <w:lang w:eastAsia="ar-SA"/>
        </w:rPr>
        <w:t>g</w:t>
      </w:r>
      <w:r w:rsidRPr="00032F3C">
        <w:rPr>
          <w:rFonts w:eastAsia="Arial" w:cs="Arial"/>
          <w:spacing w:val="4"/>
          <w:lang w:eastAsia="ar-SA"/>
        </w:rPr>
        <w:t xml:space="preserve"> </w:t>
      </w:r>
      <w:r w:rsidRPr="00032F3C">
        <w:rPr>
          <w:rFonts w:eastAsia="Arial" w:cs="Arial"/>
          <w:lang w:eastAsia="ar-SA"/>
        </w:rPr>
        <w:t>to</w:t>
      </w:r>
      <w:r w:rsidRPr="00032F3C">
        <w:rPr>
          <w:rFonts w:eastAsia="Arial" w:cs="Arial"/>
          <w:spacing w:val="14"/>
          <w:lang w:eastAsia="ar-SA"/>
        </w:rPr>
        <w:t xml:space="preserve"> </w:t>
      </w:r>
      <w:r w:rsidRPr="00032F3C">
        <w:rPr>
          <w:rFonts w:eastAsia="Arial" w:cs="Arial"/>
          <w:lang w:eastAsia="ar-SA"/>
        </w:rPr>
        <w:t>t</w:t>
      </w:r>
      <w:r w:rsidRPr="00032F3C">
        <w:rPr>
          <w:rFonts w:eastAsia="Arial" w:cs="Arial"/>
          <w:spacing w:val="-3"/>
          <w:lang w:eastAsia="ar-SA"/>
        </w:rPr>
        <w:t>h</w:t>
      </w:r>
      <w:r w:rsidRPr="00032F3C">
        <w:rPr>
          <w:rFonts w:eastAsia="Arial" w:cs="Arial"/>
          <w:spacing w:val="4"/>
          <w:lang w:eastAsia="ar-SA"/>
        </w:rPr>
        <w:t>i</w:t>
      </w:r>
      <w:r w:rsidRPr="00032F3C">
        <w:rPr>
          <w:rFonts w:eastAsia="Arial" w:cs="Arial"/>
          <w:lang w:eastAsia="ar-SA"/>
        </w:rPr>
        <w:t>s</w:t>
      </w:r>
      <w:r w:rsidRPr="00032F3C">
        <w:rPr>
          <w:rFonts w:eastAsia="Arial" w:cs="Arial"/>
          <w:spacing w:val="11"/>
          <w:lang w:eastAsia="ar-SA"/>
        </w:rPr>
        <w:t xml:space="preserve"> </w:t>
      </w:r>
      <w:r w:rsidRPr="00032F3C">
        <w:rPr>
          <w:rFonts w:eastAsia="Arial" w:cs="Arial"/>
          <w:lang w:eastAsia="ar-SA"/>
        </w:rPr>
        <w:t>RF</w:t>
      </w:r>
      <w:r w:rsidR="005B0255">
        <w:rPr>
          <w:rFonts w:eastAsia="Arial" w:cs="Arial"/>
          <w:lang w:eastAsia="ar-SA"/>
        </w:rPr>
        <w:t>Q</w:t>
      </w:r>
      <w:r w:rsidRPr="00032F3C">
        <w:rPr>
          <w:rFonts w:eastAsia="Arial" w:cs="Arial"/>
          <w:lang w:eastAsia="ar-SA"/>
        </w:rPr>
        <w:t xml:space="preserve"> s</w:t>
      </w:r>
      <w:r w:rsidRPr="00032F3C">
        <w:rPr>
          <w:rFonts w:eastAsia="Arial" w:cs="Arial"/>
          <w:spacing w:val="-3"/>
          <w:lang w:eastAsia="ar-SA"/>
        </w:rPr>
        <w:t>h</w:t>
      </w:r>
      <w:r w:rsidRPr="00032F3C">
        <w:rPr>
          <w:rFonts w:eastAsia="Arial" w:cs="Arial"/>
          <w:spacing w:val="1"/>
          <w:lang w:eastAsia="ar-SA"/>
        </w:rPr>
        <w:t>ou</w:t>
      </w:r>
      <w:r w:rsidRPr="00032F3C">
        <w:rPr>
          <w:rFonts w:eastAsia="Arial" w:cs="Arial"/>
          <w:spacing w:val="4"/>
          <w:lang w:eastAsia="ar-SA"/>
        </w:rPr>
        <w:t>l</w:t>
      </w:r>
      <w:r w:rsidRPr="00032F3C">
        <w:rPr>
          <w:rFonts w:eastAsia="Arial" w:cs="Arial"/>
          <w:lang w:eastAsia="ar-SA"/>
        </w:rPr>
        <w:t>d</w:t>
      </w:r>
      <w:r w:rsidRPr="00032F3C">
        <w:rPr>
          <w:rFonts w:eastAsia="Arial" w:cs="Arial"/>
          <w:spacing w:val="5"/>
          <w:lang w:eastAsia="ar-SA"/>
        </w:rPr>
        <w:t xml:space="preserve"> </w:t>
      </w:r>
      <w:r w:rsidRPr="00032F3C">
        <w:rPr>
          <w:rFonts w:eastAsia="Arial" w:cs="Arial"/>
          <w:spacing w:val="1"/>
          <w:lang w:eastAsia="ar-SA"/>
        </w:rPr>
        <w:t>no</w:t>
      </w:r>
      <w:r w:rsidRPr="00032F3C">
        <w:rPr>
          <w:rFonts w:eastAsia="Arial" w:cs="Arial"/>
          <w:lang w:eastAsia="ar-SA"/>
        </w:rPr>
        <w:t>te</w:t>
      </w:r>
      <w:r w:rsidRPr="00032F3C">
        <w:rPr>
          <w:rFonts w:eastAsia="Arial" w:cs="Arial"/>
          <w:spacing w:val="11"/>
          <w:lang w:eastAsia="ar-SA"/>
        </w:rPr>
        <w:t xml:space="preserve"> </w:t>
      </w:r>
      <w:r w:rsidRPr="00032F3C">
        <w:rPr>
          <w:rFonts w:eastAsia="Arial" w:cs="Arial"/>
          <w:lang w:eastAsia="ar-SA"/>
        </w:rPr>
        <w:t>t</w:t>
      </w:r>
      <w:r w:rsidRPr="00032F3C">
        <w:rPr>
          <w:rFonts w:eastAsia="Arial" w:cs="Arial"/>
          <w:spacing w:val="1"/>
          <w:lang w:eastAsia="ar-SA"/>
        </w:rPr>
        <w:t>ha</w:t>
      </w:r>
      <w:r w:rsidRPr="00032F3C">
        <w:rPr>
          <w:rFonts w:eastAsia="Arial" w:cs="Arial"/>
          <w:lang w:eastAsia="ar-SA"/>
        </w:rPr>
        <w:t>t</w:t>
      </w:r>
      <w:r w:rsidRPr="00032F3C">
        <w:rPr>
          <w:rFonts w:eastAsia="Arial" w:cs="Arial"/>
          <w:spacing w:val="12"/>
          <w:lang w:eastAsia="ar-SA"/>
        </w:rPr>
        <w:t xml:space="preserve"> </w:t>
      </w:r>
      <w:r w:rsidRPr="00032F3C">
        <w:rPr>
          <w:rFonts w:eastAsia="Arial" w:cs="Arial"/>
          <w:spacing w:val="-4"/>
          <w:lang w:eastAsia="ar-SA"/>
        </w:rPr>
        <w:t>t</w:t>
      </w:r>
      <w:r w:rsidRPr="00032F3C">
        <w:rPr>
          <w:rFonts w:eastAsia="Arial" w:cs="Arial"/>
          <w:spacing w:val="1"/>
          <w:lang w:eastAsia="ar-SA"/>
        </w:rPr>
        <w:t>h</w:t>
      </w:r>
      <w:r w:rsidRPr="00032F3C">
        <w:rPr>
          <w:rFonts w:eastAsia="Arial" w:cs="Arial"/>
          <w:lang w:eastAsia="ar-SA"/>
        </w:rPr>
        <w:t>e</w:t>
      </w:r>
      <w:r w:rsidRPr="00032F3C">
        <w:rPr>
          <w:rFonts w:eastAsia="Arial" w:cs="Arial"/>
          <w:spacing w:val="13"/>
          <w:lang w:eastAsia="ar-SA"/>
        </w:rPr>
        <w:t xml:space="preserve"> </w:t>
      </w:r>
      <w:r w:rsidRPr="00032F3C">
        <w:rPr>
          <w:rFonts w:eastAsia="Arial" w:cs="Arial"/>
          <w:spacing w:val="-1"/>
          <w:lang w:eastAsia="ar-SA"/>
        </w:rPr>
        <w:t>S</w:t>
      </w:r>
      <w:r w:rsidRPr="00032F3C">
        <w:rPr>
          <w:rFonts w:eastAsia="Arial" w:cs="Arial"/>
          <w:lang w:eastAsia="ar-SA"/>
        </w:rPr>
        <w:t>t</w:t>
      </w:r>
      <w:r w:rsidRPr="00032F3C">
        <w:rPr>
          <w:rFonts w:eastAsia="Arial" w:cs="Arial"/>
          <w:spacing w:val="1"/>
          <w:lang w:eastAsia="ar-SA"/>
        </w:rPr>
        <w:t>a</w:t>
      </w:r>
      <w:r w:rsidRPr="00032F3C">
        <w:rPr>
          <w:rFonts w:eastAsia="Arial" w:cs="Arial"/>
          <w:lang w:eastAsia="ar-SA"/>
        </w:rPr>
        <w:t xml:space="preserve">te and </w:t>
      </w:r>
      <w:proofErr w:type="spellStart"/>
      <w:r w:rsidRPr="00032F3C">
        <w:rPr>
          <w:rFonts w:eastAsia="Arial" w:cs="Arial"/>
          <w:lang w:eastAsia="ar-SA"/>
        </w:rPr>
        <w:t>HHAC</w:t>
      </w:r>
      <w:proofErr w:type="spellEnd"/>
      <w:r w:rsidRPr="00032F3C">
        <w:rPr>
          <w:rFonts w:eastAsia="Arial" w:cs="Arial"/>
          <w:spacing w:val="10"/>
          <w:lang w:eastAsia="ar-SA"/>
        </w:rPr>
        <w:t xml:space="preserve"> </w:t>
      </w:r>
      <w:r w:rsidRPr="00032F3C">
        <w:rPr>
          <w:rFonts w:eastAsia="Arial" w:cs="Arial"/>
          <w:spacing w:val="2"/>
          <w:lang w:eastAsia="ar-SA"/>
        </w:rPr>
        <w:t>r</w:t>
      </w:r>
      <w:r w:rsidRPr="00032F3C">
        <w:rPr>
          <w:rFonts w:eastAsia="Arial" w:cs="Arial"/>
          <w:spacing w:val="1"/>
          <w:lang w:eastAsia="ar-SA"/>
        </w:rPr>
        <w:t>e</w:t>
      </w:r>
      <w:r w:rsidRPr="00032F3C">
        <w:rPr>
          <w:rFonts w:eastAsia="Arial" w:cs="Arial"/>
          <w:lang w:eastAsia="ar-SA"/>
        </w:rPr>
        <w:t>c</w:t>
      </w:r>
      <w:r w:rsidRPr="00032F3C">
        <w:rPr>
          <w:rFonts w:eastAsia="Arial" w:cs="Arial"/>
          <w:spacing w:val="-3"/>
          <w:lang w:eastAsia="ar-SA"/>
        </w:rPr>
        <w:t>o</w:t>
      </w:r>
      <w:r w:rsidRPr="00032F3C">
        <w:rPr>
          <w:rFonts w:eastAsia="Arial" w:cs="Arial"/>
          <w:spacing w:val="1"/>
          <w:lang w:eastAsia="ar-SA"/>
        </w:rPr>
        <w:t>g</w:t>
      </w:r>
      <w:r w:rsidRPr="00032F3C">
        <w:rPr>
          <w:rFonts w:eastAsia="Arial" w:cs="Arial"/>
          <w:spacing w:val="-3"/>
          <w:lang w:eastAsia="ar-SA"/>
        </w:rPr>
        <w:t>n</w:t>
      </w:r>
      <w:r w:rsidRPr="00032F3C">
        <w:rPr>
          <w:rFonts w:eastAsia="Arial" w:cs="Arial"/>
          <w:spacing w:val="4"/>
          <w:lang w:eastAsia="ar-SA"/>
        </w:rPr>
        <w:t>i</w:t>
      </w:r>
      <w:r w:rsidRPr="00032F3C">
        <w:rPr>
          <w:rFonts w:eastAsia="Arial" w:cs="Arial"/>
          <w:lang w:eastAsia="ar-SA"/>
        </w:rPr>
        <w:t>z</w:t>
      </w:r>
      <w:r w:rsidRPr="00032F3C">
        <w:rPr>
          <w:rFonts w:eastAsia="Arial" w:cs="Arial"/>
          <w:spacing w:val="1"/>
          <w:lang w:eastAsia="ar-SA"/>
        </w:rPr>
        <w:t>e</w:t>
      </w:r>
      <w:r w:rsidRPr="00032F3C">
        <w:rPr>
          <w:rFonts w:eastAsia="Arial" w:cs="Arial"/>
          <w:spacing w:val="3"/>
          <w:lang w:eastAsia="ar-SA"/>
        </w:rPr>
        <w:t xml:space="preserve"> </w:t>
      </w:r>
      <w:r w:rsidRPr="00032F3C">
        <w:rPr>
          <w:rFonts w:eastAsia="Arial" w:cs="Arial"/>
          <w:lang w:eastAsia="ar-SA"/>
        </w:rPr>
        <w:t>t</w:t>
      </w:r>
      <w:r w:rsidRPr="00032F3C">
        <w:rPr>
          <w:rFonts w:eastAsia="Arial" w:cs="Arial"/>
          <w:spacing w:val="1"/>
          <w:lang w:eastAsia="ar-SA"/>
        </w:rPr>
        <w:t>ha</w:t>
      </w:r>
      <w:r w:rsidRPr="00032F3C">
        <w:rPr>
          <w:rFonts w:eastAsia="Arial" w:cs="Arial"/>
          <w:lang w:eastAsia="ar-SA"/>
        </w:rPr>
        <w:t>t c</w:t>
      </w:r>
      <w:r w:rsidRPr="00032F3C">
        <w:rPr>
          <w:rFonts w:eastAsia="Arial" w:cs="Arial"/>
          <w:spacing w:val="1"/>
          <w:lang w:eastAsia="ar-SA"/>
        </w:rPr>
        <w:t>on</w:t>
      </w:r>
      <w:r w:rsidRPr="00032F3C">
        <w:rPr>
          <w:rFonts w:eastAsia="Arial" w:cs="Arial"/>
          <w:lang w:eastAsia="ar-SA"/>
        </w:rPr>
        <w:t>fl</w:t>
      </w:r>
      <w:r w:rsidRPr="00032F3C">
        <w:rPr>
          <w:rFonts w:eastAsia="Arial" w:cs="Arial"/>
          <w:spacing w:val="4"/>
          <w:lang w:eastAsia="ar-SA"/>
        </w:rPr>
        <w:t>i</w:t>
      </w:r>
      <w:r w:rsidRPr="00032F3C">
        <w:rPr>
          <w:rFonts w:eastAsia="Arial" w:cs="Arial"/>
          <w:lang w:eastAsia="ar-SA"/>
        </w:rPr>
        <w:t>cts</w:t>
      </w:r>
      <w:r w:rsidRPr="00032F3C">
        <w:rPr>
          <w:rFonts w:eastAsia="Arial" w:cs="Arial"/>
          <w:spacing w:val="-9"/>
          <w:lang w:eastAsia="ar-SA"/>
        </w:rPr>
        <w:t xml:space="preserve"> </w:t>
      </w:r>
      <w:r w:rsidRPr="00032F3C">
        <w:rPr>
          <w:rFonts w:eastAsia="Arial" w:cs="Arial"/>
          <w:spacing w:val="-7"/>
          <w:lang w:eastAsia="ar-SA"/>
        </w:rPr>
        <w:t>m</w:t>
      </w:r>
      <w:r w:rsidRPr="00032F3C">
        <w:rPr>
          <w:rFonts w:eastAsia="Arial" w:cs="Arial"/>
          <w:spacing w:val="1"/>
          <w:lang w:eastAsia="ar-SA"/>
        </w:rPr>
        <w:t>a</w:t>
      </w:r>
      <w:r w:rsidRPr="00032F3C">
        <w:rPr>
          <w:rFonts w:eastAsia="Arial" w:cs="Arial"/>
          <w:lang w:eastAsia="ar-SA"/>
        </w:rPr>
        <w:t>y</w:t>
      </w:r>
      <w:r w:rsidRPr="00032F3C">
        <w:rPr>
          <w:rFonts w:eastAsia="Arial" w:cs="Arial"/>
          <w:spacing w:val="-5"/>
          <w:lang w:eastAsia="ar-SA"/>
        </w:rPr>
        <w:t xml:space="preserve"> </w:t>
      </w:r>
      <w:r w:rsidRPr="00032F3C">
        <w:rPr>
          <w:rFonts w:eastAsia="Arial" w:cs="Arial"/>
          <w:spacing w:val="1"/>
          <w:lang w:eastAsia="ar-SA"/>
        </w:rPr>
        <w:t>o</w:t>
      </w:r>
      <w:r w:rsidRPr="00032F3C">
        <w:rPr>
          <w:rFonts w:eastAsia="Arial" w:cs="Arial"/>
          <w:lang w:eastAsia="ar-SA"/>
        </w:rPr>
        <w:t>cc</w:t>
      </w:r>
      <w:r w:rsidRPr="00032F3C">
        <w:rPr>
          <w:rFonts w:eastAsia="Arial" w:cs="Arial"/>
          <w:spacing w:val="1"/>
          <w:lang w:eastAsia="ar-SA"/>
        </w:rPr>
        <w:t>u</w:t>
      </w:r>
      <w:r w:rsidRPr="00032F3C">
        <w:rPr>
          <w:rFonts w:eastAsia="Arial" w:cs="Arial"/>
          <w:lang w:eastAsia="ar-SA"/>
        </w:rPr>
        <w:t>r</w:t>
      </w:r>
      <w:r w:rsidRPr="00032F3C">
        <w:rPr>
          <w:rFonts w:eastAsia="Arial" w:cs="Arial"/>
          <w:spacing w:val="-9"/>
          <w:lang w:eastAsia="ar-SA"/>
        </w:rPr>
        <w:t xml:space="preserve"> </w:t>
      </w:r>
      <w:r w:rsidRPr="00032F3C">
        <w:rPr>
          <w:rFonts w:eastAsia="Arial" w:cs="Arial"/>
          <w:spacing w:val="4"/>
          <w:lang w:eastAsia="ar-SA"/>
        </w:rPr>
        <w:t>i</w:t>
      </w:r>
      <w:r w:rsidRPr="00032F3C">
        <w:rPr>
          <w:rFonts w:eastAsia="Arial" w:cs="Arial"/>
          <w:lang w:eastAsia="ar-SA"/>
        </w:rPr>
        <w:t>n t</w:t>
      </w:r>
      <w:r w:rsidRPr="00032F3C">
        <w:rPr>
          <w:rFonts w:eastAsia="Arial" w:cs="Arial"/>
          <w:spacing w:val="1"/>
          <w:lang w:eastAsia="ar-SA"/>
        </w:rPr>
        <w:t>h</w:t>
      </w:r>
      <w:r w:rsidRPr="00032F3C">
        <w:rPr>
          <w:rFonts w:eastAsia="Arial" w:cs="Arial"/>
          <w:lang w:eastAsia="ar-SA"/>
        </w:rPr>
        <w:t>e</w:t>
      </w:r>
      <w:r w:rsidRPr="00032F3C">
        <w:rPr>
          <w:rFonts w:eastAsia="Arial" w:cs="Arial"/>
          <w:spacing w:val="-1"/>
          <w:lang w:eastAsia="ar-SA"/>
        </w:rPr>
        <w:t xml:space="preserve"> </w:t>
      </w:r>
      <w:r w:rsidRPr="00032F3C">
        <w:rPr>
          <w:rFonts w:eastAsia="Arial" w:cs="Arial"/>
          <w:lang w:eastAsia="ar-SA"/>
        </w:rPr>
        <w:t>f</w:t>
      </w:r>
      <w:r w:rsidRPr="00032F3C">
        <w:rPr>
          <w:rFonts w:eastAsia="Arial" w:cs="Arial"/>
          <w:spacing w:val="-3"/>
          <w:lang w:eastAsia="ar-SA"/>
        </w:rPr>
        <w:t>u</w:t>
      </w:r>
      <w:r w:rsidRPr="00032F3C">
        <w:rPr>
          <w:rFonts w:eastAsia="Arial" w:cs="Arial"/>
          <w:lang w:eastAsia="ar-SA"/>
        </w:rPr>
        <w:t>t</w:t>
      </w:r>
      <w:r w:rsidRPr="00032F3C">
        <w:rPr>
          <w:rFonts w:eastAsia="Arial" w:cs="Arial"/>
          <w:spacing w:val="1"/>
          <w:lang w:eastAsia="ar-SA"/>
        </w:rPr>
        <w:t>u</w:t>
      </w:r>
      <w:r w:rsidRPr="00032F3C">
        <w:rPr>
          <w:rFonts w:eastAsia="Arial" w:cs="Arial"/>
          <w:spacing w:val="2"/>
          <w:lang w:eastAsia="ar-SA"/>
        </w:rPr>
        <w:t>r</w:t>
      </w:r>
      <w:r w:rsidRPr="00032F3C">
        <w:rPr>
          <w:rFonts w:eastAsia="Arial" w:cs="Arial"/>
          <w:lang w:eastAsia="ar-SA"/>
        </w:rPr>
        <w:t>e</w:t>
      </w:r>
      <w:r w:rsidRPr="00032F3C">
        <w:rPr>
          <w:rFonts w:eastAsia="Arial" w:cs="Arial"/>
          <w:spacing w:val="-9"/>
          <w:lang w:eastAsia="ar-SA"/>
        </w:rPr>
        <w:t xml:space="preserve"> </w:t>
      </w:r>
      <w:r w:rsidRPr="00032F3C">
        <w:rPr>
          <w:rFonts w:eastAsia="Arial" w:cs="Arial"/>
          <w:spacing w:val="1"/>
          <w:lang w:eastAsia="ar-SA"/>
        </w:rPr>
        <w:t>be</w:t>
      </w:r>
      <w:r w:rsidRPr="00032F3C">
        <w:rPr>
          <w:rFonts w:eastAsia="Arial" w:cs="Arial"/>
          <w:lang w:eastAsia="ar-SA"/>
        </w:rPr>
        <w:t>c</w:t>
      </w:r>
      <w:r w:rsidRPr="00032F3C">
        <w:rPr>
          <w:rFonts w:eastAsia="Arial" w:cs="Arial"/>
          <w:spacing w:val="1"/>
          <w:lang w:eastAsia="ar-SA"/>
        </w:rPr>
        <w:t>au</w:t>
      </w:r>
      <w:r w:rsidRPr="00032F3C">
        <w:rPr>
          <w:rFonts w:eastAsia="Arial" w:cs="Arial"/>
          <w:lang w:eastAsia="ar-SA"/>
        </w:rPr>
        <w:t>se</w:t>
      </w:r>
      <w:r w:rsidRPr="00032F3C">
        <w:rPr>
          <w:rFonts w:eastAsia="Arial" w:cs="Arial"/>
          <w:spacing w:val="-7"/>
          <w:lang w:eastAsia="ar-SA"/>
        </w:rPr>
        <w:t xml:space="preserve"> </w:t>
      </w:r>
      <w:r w:rsidRPr="00032F3C">
        <w:rPr>
          <w:rFonts w:eastAsia="Arial" w:cs="Arial"/>
          <w:lang w:eastAsia="ar-SA"/>
        </w:rPr>
        <w:t>an</w:t>
      </w:r>
      <w:r w:rsidRPr="00032F3C">
        <w:rPr>
          <w:rFonts w:eastAsia="Arial" w:cs="Arial"/>
          <w:spacing w:val="-4"/>
          <w:lang w:eastAsia="ar-SA"/>
        </w:rPr>
        <w:t xml:space="preserve"> </w:t>
      </w:r>
      <w:r w:rsidRPr="00032F3C">
        <w:rPr>
          <w:rFonts w:eastAsia="Arial" w:cs="Arial"/>
          <w:spacing w:val="-2"/>
          <w:lang w:eastAsia="ar-SA"/>
        </w:rPr>
        <w:t xml:space="preserve">Applicant </w:t>
      </w:r>
      <w:r w:rsidRPr="00032F3C">
        <w:rPr>
          <w:rFonts w:eastAsia="Arial" w:cs="Arial"/>
          <w:spacing w:val="-7"/>
          <w:lang w:eastAsia="ar-SA"/>
        </w:rPr>
        <w:t>m</w:t>
      </w:r>
      <w:r w:rsidRPr="00032F3C">
        <w:rPr>
          <w:rFonts w:eastAsia="Arial" w:cs="Arial"/>
          <w:spacing w:val="1"/>
          <w:lang w:eastAsia="ar-SA"/>
        </w:rPr>
        <w:t>a</w:t>
      </w:r>
      <w:r w:rsidRPr="00032F3C">
        <w:rPr>
          <w:rFonts w:eastAsia="Arial" w:cs="Arial"/>
          <w:lang w:eastAsia="ar-SA"/>
        </w:rPr>
        <w:t>y</w:t>
      </w:r>
      <w:r w:rsidRPr="00032F3C">
        <w:rPr>
          <w:rFonts w:eastAsia="Arial" w:cs="Arial"/>
          <w:spacing w:val="-5"/>
          <w:lang w:eastAsia="ar-SA"/>
        </w:rPr>
        <w:t xml:space="preserve"> </w:t>
      </w:r>
      <w:r w:rsidRPr="00032F3C">
        <w:rPr>
          <w:rFonts w:eastAsia="Arial" w:cs="Arial"/>
          <w:spacing w:val="1"/>
          <w:lang w:eastAsia="ar-SA"/>
        </w:rPr>
        <w:t>ha</w:t>
      </w:r>
      <w:r w:rsidRPr="00032F3C">
        <w:rPr>
          <w:rFonts w:eastAsia="Arial" w:cs="Arial"/>
          <w:lang w:eastAsia="ar-SA"/>
        </w:rPr>
        <w:t>ve</w:t>
      </w:r>
      <w:r w:rsidRPr="00032F3C">
        <w:rPr>
          <w:rFonts w:eastAsia="Arial" w:cs="Arial"/>
          <w:spacing w:val="-3"/>
          <w:lang w:eastAsia="ar-SA"/>
        </w:rPr>
        <w:t xml:space="preserve"> </w:t>
      </w:r>
      <w:r w:rsidRPr="00032F3C">
        <w:rPr>
          <w:rFonts w:eastAsia="Arial" w:cs="Arial"/>
          <w:spacing w:val="1"/>
          <w:lang w:eastAsia="ar-SA"/>
        </w:rPr>
        <w:t>e</w:t>
      </w:r>
      <w:r w:rsidRPr="00032F3C">
        <w:rPr>
          <w:rFonts w:eastAsia="Arial" w:cs="Arial"/>
          <w:spacing w:val="-5"/>
          <w:lang w:eastAsia="ar-SA"/>
        </w:rPr>
        <w:t>x</w:t>
      </w:r>
      <w:r w:rsidRPr="00032F3C">
        <w:rPr>
          <w:rFonts w:eastAsia="Arial" w:cs="Arial"/>
          <w:spacing w:val="4"/>
          <w:lang w:eastAsia="ar-SA"/>
        </w:rPr>
        <w:t>i</w:t>
      </w:r>
      <w:r w:rsidRPr="00032F3C">
        <w:rPr>
          <w:rFonts w:eastAsia="Arial" w:cs="Arial"/>
          <w:lang w:eastAsia="ar-SA"/>
        </w:rPr>
        <w:t>st</w:t>
      </w:r>
      <w:r w:rsidRPr="00032F3C">
        <w:rPr>
          <w:rFonts w:eastAsia="Arial" w:cs="Arial"/>
          <w:spacing w:val="4"/>
          <w:lang w:eastAsia="ar-SA"/>
        </w:rPr>
        <w:t>i</w:t>
      </w:r>
      <w:r w:rsidRPr="00032F3C">
        <w:rPr>
          <w:rFonts w:eastAsia="Arial" w:cs="Arial"/>
          <w:spacing w:val="1"/>
          <w:lang w:eastAsia="ar-SA"/>
        </w:rPr>
        <w:t>n</w:t>
      </w:r>
      <w:r w:rsidRPr="00032F3C">
        <w:rPr>
          <w:rFonts w:eastAsia="Arial" w:cs="Arial"/>
          <w:lang w:eastAsia="ar-SA"/>
        </w:rPr>
        <w:t>g</w:t>
      </w:r>
      <w:r w:rsidRPr="00032F3C">
        <w:rPr>
          <w:rFonts w:eastAsia="Arial" w:cs="Arial"/>
          <w:spacing w:val="-6"/>
          <w:lang w:eastAsia="ar-SA"/>
        </w:rPr>
        <w:t xml:space="preserve"> </w:t>
      </w:r>
      <w:r w:rsidRPr="00032F3C">
        <w:rPr>
          <w:rFonts w:eastAsia="Arial" w:cs="Arial"/>
          <w:spacing w:val="1"/>
          <w:lang w:eastAsia="ar-SA"/>
        </w:rPr>
        <w:t>o</w:t>
      </w:r>
      <w:r w:rsidRPr="00032F3C">
        <w:rPr>
          <w:rFonts w:eastAsia="Arial" w:cs="Arial"/>
          <w:lang w:eastAsia="ar-SA"/>
        </w:rPr>
        <w:t>r</w:t>
      </w:r>
      <w:r w:rsidRPr="00032F3C">
        <w:rPr>
          <w:rFonts w:eastAsia="Arial" w:cs="Arial"/>
          <w:spacing w:val="-5"/>
          <w:lang w:eastAsia="ar-SA"/>
        </w:rPr>
        <w:t xml:space="preserve"> </w:t>
      </w:r>
      <w:r w:rsidRPr="00032F3C">
        <w:rPr>
          <w:rFonts w:eastAsia="Arial" w:cs="Arial"/>
          <w:spacing w:val="1"/>
          <w:lang w:eastAsia="ar-SA"/>
        </w:rPr>
        <w:t>ne</w:t>
      </w:r>
      <w:r w:rsidRPr="00032F3C">
        <w:rPr>
          <w:rFonts w:eastAsia="Arial" w:cs="Arial"/>
          <w:lang w:eastAsia="ar-SA"/>
        </w:rPr>
        <w:t>w</w:t>
      </w:r>
      <w:r w:rsidRPr="00032F3C">
        <w:rPr>
          <w:rFonts w:eastAsia="Arial" w:cs="Arial"/>
          <w:spacing w:val="-8"/>
          <w:lang w:eastAsia="ar-SA"/>
        </w:rPr>
        <w:t xml:space="preserve"> </w:t>
      </w:r>
      <w:r w:rsidRPr="00032F3C">
        <w:rPr>
          <w:rFonts w:eastAsia="Arial" w:cs="Arial"/>
          <w:spacing w:val="2"/>
          <w:lang w:eastAsia="ar-SA"/>
        </w:rPr>
        <w:t>r</w:t>
      </w:r>
      <w:r w:rsidRPr="00032F3C">
        <w:rPr>
          <w:rFonts w:eastAsia="Arial" w:cs="Arial"/>
          <w:spacing w:val="1"/>
          <w:lang w:eastAsia="ar-SA"/>
        </w:rPr>
        <w:t>e</w:t>
      </w:r>
      <w:r w:rsidRPr="00032F3C">
        <w:rPr>
          <w:rFonts w:eastAsia="Arial" w:cs="Arial"/>
          <w:spacing w:val="4"/>
          <w:lang w:eastAsia="ar-SA"/>
        </w:rPr>
        <w:t>l</w:t>
      </w:r>
      <w:r w:rsidRPr="00032F3C">
        <w:rPr>
          <w:rFonts w:eastAsia="Arial" w:cs="Arial"/>
          <w:spacing w:val="1"/>
          <w:lang w:eastAsia="ar-SA"/>
        </w:rPr>
        <w:t>a</w:t>
      </w:r>
      <w:r w:rsidRPr="00032F3C">
        <w:rPr>
          <w:rFonts w:eastAsia="Arial" w:cs="Arial"/>
          <w:spacing w:val="-4"/>
          <w:lang w:eastAsia="ar-SA"/>
        </w:rPr>
        <w:t>t</w:t>
      </w:r>
      <w:r w:rsidRPr="00032F3C">
        <w:rPr>
          <w:rFonts w:eastAsia="Arial" w:cs="Arial"/>
          <w:lang w:eastAsia="ar-SA"/>
        </w:rPr>
        <w:t>i</w:t>
      </w:r>
      <w:r w:rsidRPr="00032F3C">
        <w:rPr>
          <w:rFonts w:eastAsia="Arial" w:cs="Arial"/>
          <w:spacing w:val="1"/>
          <w:lang w:eastAsia="ar-SA"/>
        </w:rPr>
        <w:t>on</w:t>
      </w:r>
      <w:r w:rsidRPr="00032F3C">
        <w:rPr>
          <w:rFonts w:eastAsia="Arial" w:cs="Arial"/>
          <w:lang w:eastAsia="ar-SA"/>
        </w:rPr>
        <w:t>s</w:t>
      </w:r>
      <w:r w:rsidRPr="00032F3C">
        <w:rPr>
          <w:rFonts w:eastAsia="Arial" w:cs="Arial"/>
          <w:spacing w:val="-3"/>
          <w:lang w:eastAsia="ar-SA"/>
        </w:rPr>
        <w:t>h</w:t>
      </w:r>
      <w:r w:rsidRPr="00032F3C">
        <w:rPr>
          <w:rFonts w:eastAsia="Arial" w:cs="Arial"/>
          <w:spacing w:val="4"/>
          <w:lang w:eastAsia="ar-SA"/>
        </w:rPr>
        <w:t>i</w:t>
      </w:r>
      <w:r w:rsidRPr="00032F3C">
        <w:rPr>
          <w:rFonts w:eastAsia="Arial" w:cs="Arial"/>
          <w:spacing w:val="1"/>
          <w:lang w:eastAsia="ar-SA"/>
        </w:rPr>
        <w:t>p</w:t>
      </w:r>
      <w:r w:rsidRPr="00032F3C">
        <w:rPr>
          <w:rFonts w:eastAsia="Arial" w:cs="Arial"/>
          <w:lang w:eastAsia="ar-SA"/>
        </w:rPr>
        <w:t xml:space="preserve">s. </w:t>
      </w:r>
      <w:proofErr w:type="spellStart"/>
      <w:r w:rsidRPr="00032F3C">
        <w:rPr>
          <w:rFonts w:eastAsia="Arial" w:cs="Arial"/>
          <w:lang w:eastAsia="ar-SA"/>
        </w:rPr>
        <w:t>HHAC</w:t>
      </w:r>
      <w:proofErr w:type="spellEnd"/>
      <w:r w:rsidRPr="00032F3C">
        <w:rPr>
          <w:rFonts w:eastAsia="Arial" w:cs="Arial"/>
          <w:spacing w:val="12"/>
          <w:lang w:eastAsia="ar-SA"/>
        </w:rPr>
        <w:t xml:space="preserve"> </w:t>
      </w:r>
      <w:r w:rsidRPr="00032F3C">
        <w:rPr>
          <w:rFonts w:eastAsia="Arial" w:cs="Arial"/>
          <w:spacing w:val="-5"/>
          <w:lang w:eastAsia="ar-SA"/>
        </w:rPr>
        <w:t>w</w:t>
      </w:r>
      <w:r w:rsidRPr="00032F3C">
        <w:rPr>
          <w:rFonts w:eastAsia="Arial" w:cs="Arial"/>
          <w:lang w:eastAsia="ar-SA"/>
        </w:rPr>
        <w:t>ill</w:t>
      </w:r>
      <w:r w:rsidRPr="00032F3C">
        <w:rPr>
          <w:rFonts w:eastAsia="Arial" w:cs="Arial"/>
          <w:spacing w:val="17"/>
          <w:lang w:eastAsia="ar-SA"/>
        </w:rPr>
        <w:t xml:space="preserve"> </w:t>
      </w:r>
      <w:r w:rsidRPr="00032F3C">
        <w:rPr>
          <w:rFonts w:eastAsia="Arial" w:cs="Arial"/>
          <w:spacing w:val="-3"/>
          <w:lang w:eastAsia="ar-SA"/>
        </w:rPr>
        <w:t>r</w:t>
      </w:r>
      <w:r w:rsidRPr="00032F3C">
        <w:rPr>
          <w:rFonts w:eastAsia="Arial" w:cs="Arial"/>
          <w:spacing w:val="1"/>
          <w:lang w:eastAsia="ar-SA"/>
        </w:rPr>
        <w:t>e</w:t>
      </w:r>
      <w:r w:rsidRPr="00032F3C">
        <w:rPr>
          <w:rFonts w:eastAsia="Arial" w:cs="Arial"/>
          <w:spacing w:val="-5"/>
          <w:lang w:eastAsia="ar-SA"/>
        </w:rPr>
        <w:t>v</w:t>
      </w:r>
      <w:r w:rsidRPr="00032F3C">
        <w:rPr>
          <w:rFonts w:eastAsia="Arial" w:cs="Arial"/>
          <w:spacing w:val="4"/>
          <w:lang w:eastAsia="ar-SA"/>
        </w:rPr>
        <w:t>i</w:t>
      </w:r>
      <w:r w:rsidRPr="00032F3C">
        <w:rPr>
          <w:rFonts w:eastAsia="Arial" w:cs="Arial"/>
          <w:spacing w:val="1"/>
          <w:lang w:eastAsia="ar-SA"/>
        </w:rPr>
        <w:t>e</w:t>
      </w:r>
      <w:r w:rsidRPr="00032F3C">
        <w:rPr>
          <w:rFonts w:eastAsia="Arial" w:cs="Arial"/>
          <w:lang w:eastAsia="ar-SA"/>
        </w:rPr>
        <w:t>w</w:t>
      </w:r>
      <w:r w:rsidRPr="00032F3C">
        <w:rPr>
          <w:rFonts w:eastAsia="Arial" w:cs="Arial"/>
          <w:spacing w:val="4"/>
          <w:lang w:eastAsia="ar-SA"/>
        </w:rPr>
        <w:t xml:space="preserve"> </w:t>
      </w:r>
      <w:r w:rsidRPr="00032F3C">
        <w:rPr>
          <w:rFonts w:eastAsia="Arial" w:cs="Arial"/>
          <w:lang w:eastAsia="ar-SA"/>
        </w:rPr>
        <w:t>t</w:t>
      </w:r>
      <w:r w:rsidRPr="00032F3C">
        <w:rPr>
          <w:rFonts w:eastAsia="Arial" w:cs="Arial"/>
          <w:spacing w:val="1"/>
          <w:lang w:eastAsia="ar-SA"/>
        </w:rPr>
        <w:t>h</w:t>
      </w:r>
      <w:r w:rsidRPr="00032F3C">
        <w:rPr>
          <w:rFonts w:eastAsia="Arial" w:cs="Arial"/>
          <w:lang w:eastAsia="ar-SA"/>
        </w:rPr>
        <w:t>e</w:t>
      </w:r>
      <w:r w:rsidRPr="00032F3C">
        <w:rPr>
          <w:rFonts w:eastAsia="Arial" w:cs="Arial"/>
          <w:spacing w:val="14"/>
          <w:lang w:eastAsia="ar-SA"/>
        </w:rPr>
        <w:t xml:space="preserve"> </w:t>
      </w:r>
      <w:r w:rsidRPr="00032F3C">
        <w:rPr>
          <w:rFonts w:eastAsia="Arial" w:cs="Arial"/>
          <w:spacing w:val="-3"/>
          <w:lang w:eastAsia="ar-SA"/>
        </w:rPr>
        <w:t>n</w:t>
      </w:r>
      <w:r w:rsidRPr="00032F3C">
        <w:rPr>
          <w:rFonts w:eastAsia="Arial" w:cs="Arial"/>
          <w:spacing w:val="1"/>
          <w:lang w:eastAsia="ar-SA"/>
        </w:rPr>
        <w:t>a</w:t>
      </w:r>
      <w:r w:rsidRPr="00032F3C">
        <w:rPr>
          <w:rFonts w:eastAsia="Arial" w:cs="Arial"/>
          <w:lang w:eastAsia="ar-SA"/>
        </w:rPr>
        <w:t>t</w:t>
      </w:r>
      <w:r w:rsidRPr="00032F3C">
        <w:rPr>
          <w:rFonts w:eastAsia="Arial" w:cs="Arial"/>
          <w:spacing w:val="1"/>
          <w:lang w:eastAsia="ar-SA"/>
        </w:rPr>
        <w:t>u</w:t>
      </w:r>
      <w:r w:rsidRPr="00032F3C">
        <w:rPr>
          <w:rFonts w:eastAsia="Arial" w:cs="Arial"/>
          <w:spacing w:val="2"/>
          <w:lang w:eastAsia="ar-SA"/>
        </w:rPr>
        <w:t>r</w:t>
      </w:r>
      <w:r w:rsidRPr="00032F3C">
        <w:rPr>
          <w:rFonts w:eastAsia="Arial" w:cs="Arial"/>
          <w:lang w:eastAsia="ar-SA"/>
        </w:rPr>
        <w:t>e</w:t>
      </w:r>
      <w:r w:rsidRPr="00032F3C">
        <w:rPr>
          <w:rFonts w:eastAsia="Arial" w:cs="Arial"/>
          <w:spacing w:val="5"/>
          <w:lang w:eastAsia="ar-SA"/>
        </w:rPr>
        <w:t xml:space="preserve"> </w:t>
      </w:r>
      <w:r w:rsidRPr="00032F3C">
        <w:rPr>
          <w:rFonts w:eastAsia="Arial" w:cs="Arial"/>
          <w:spacing w:val="1"/>
          <w:lang w:eastAsia="ar-SA"/>
        </w:rPr>
        <w:t>o</w:t>
      </w:r>
      <w:r w:rsidRPr="00032F3C">
        <w:rPr>
          <w:rFonts w:eastAsia="Arial" w:cs="Arial"/>
          <w:lang w:eastAsia="ar-SA"/>
        </w:rPr>
        <w:t>f</w:t>
      </w:r>
      <w:r w:rsidRPr="00032F3C">
        <w:rPr>
          <w:rFonts w:eastAsia="Arial" w:cs="Arial"/>
          <w:spacing w:val="9"/>
          <w:lang w:eastAsia="ar-SA"/>
        </w:rPr>
        <w:t xml:space="preserve"> </w:t>
      </w:r>
      <w:r w:rsidRPr="00032F3C">
        <w:rPr>
          <w:rFonts w:eastAsia="Arial" w:cs="Arial"/>
          <w:spacing w:val="1"/>
          <w:lang w:eastAsia="ar-SA"/>
        </w:rPr>
        <w:t>an</w:t>
      </w:r>
      <w:r w:rsidRPr="00032F3C">
        <w:rPr>
          <w:rFonts w:eastAsia="Arial" w:cs="Arial"/>
          <w:lang w:eastAsia="ar-SA"/>
        </w:rPr>
        <w:t>y</w:t>
      </w:r>
      <w:r w:rsidRPr="00032F3C">
        <w:rPr>
          <w:rFonts w:eastAsia="Arial" w:cs="Arial"/>
          <w:spacing w:val="7"/>
          <w:lang w:eastAsia="ar-SA"/>
        </w:rPr>
        <w:t xml:space="preserve"> </w:t>
      </w:r>
      <w:r w:rsidRPr="00032F3C">
        <w:rPr>
          <w:rFonts w:eastAsia="Arial" w:cs="Arial"/>
          <w:lang w:eastAsia="ar-SA"/>
        </w:rPr>
        <w:t>s</w:t>
      </w:r>
      <w:r w:rsidRPr="00032F3C">
        <w:rPr>
          <w:rFonts w:eastAsia="Arial" w:cs="Arial"/>
          <w:spacing w:val="1"/>
          <w:lang w:eastAsia="ar-SA"/>
        </w:rPr>
        <w:t>u</w:t>
      </w:r>
      <w:r w:rsidRPr="00032F3C">
        <w:rPr>
          <w:rFonts w:eastAsia="Arial" w:cs="Arial"/>
          <w:lang w:eastAsia="ar-SA"/>
        </w:rPr>
        <w:t>ch</w:t>
      </w:r>
      <w:r w:rsidRPr="00032F3C">
        <w:rPr>
          <w:rFonts w:eastAsia="Arial" w:cs="Arial"/>
          <w:spacing w:val="7"/>
          <w:lang w:eastAsia="ar-SA"/>
        </w:rPr>
        <w:t xml:space="preserve"> </w:t>
      </w:r>
      <w:r w:rsidRPr="00032F3C">
        <w:rPr>
          <w:rFonts w:eastAsia="Arial" w:cs="Arial"/>
          <w:spacing w:val="1"/>
          <w:lang w:eastAsia="ar-SA"/>
        </w:rPr>
        <w:t>ne</w:t>
      </w:r>
      <w:r w:rsidRPr="00032F3C">
        <w:rPr>
          <w:rFonts w:eastAsia="Arial" w:cs="Arial"/>
          <w:lang w:eastAsia="ar-SA"/>
        </w:rPr>
        <w:t>w</w:t>
      </w:r>
      <w:r w:rsidRPr="00032F3C">
        <w:rPr>
          <w:rFonts w:eastAsia="Arial" w:cs="Arial"/>
          <w:spacing w:val="7"/>
          <w:lang w:eastAsia="ar-SA"/>
        </w:rPr>
        <w:t xml:space="preserve"> </w:t>
      </w:r>
      <w:r w:rsidRPr="00032F3C">
        <w:rPr>
          <w:rFonts w:eastAsia="Arial" w:cs="Arial"/>
          <w:spacing w:val="2"/>
          <w:lang w:eastAsia="ar-SA"/>
        </w:rPr>
        <w:t>r</w:t>
      </w:r>
      <w:r w:rsidRPr="00032F3C">
        <w:rPr>
          <w:rFonts w:eastAsia="Arial" w:cs="Arial"/>
          <w:spacing w:val="1"/>
          <w:lang w:eastAsia="ar-SA"/>
        </w:rPr>
        <w:t>e</w:t>
      </w:r>
      <w:r w:rsidRPr="00032F3C">
        <w:rPr>
          <w:rFonts w:eastAsia="Arial" w:cs="Arial"/>
          <w:spacing w:val="4"/>
          <w:lang w:eastAsia="ar-SA"/>
        </w:rPr>
        <w:t>l</w:t>
      </w:r>
      <w:r w:rsidRPr="00032F3C">
        <w:rPr>
          <w:rFonts w:eastAsia="Arial" w:cs="Arial"/>
          <w:spacing w:val="-3"/>
          <w:lang w:eastAsia="ar-SA"/>
        </w:rPr>
        <w:t>a</w:t>
      </w:r>
      <w:r w:rsidRPr="00032F3C">
        <w:rPr>
          <w:rFonts w:eastAsia="Arial" w:cs="Arial"/>
          <w:lang w:eastAsia="ar-SA"/>
        </w:rPr>
        <w:t>ti</w:t>
      </w:r>
      <w:r w:rsidRPr="00032F3C">
        <w:rPr>
          <w:rFonts w:eastAsia="Arial" w:cs="Arial"/>
          <w:spacing w:val="1"/>
          <w:lang w:eastAsia="ar-SA"/>
        </w:rPr>
        <w:t>on</w:t>
      </w:r>
      <w:r w:rsidRPr="00032F3C">
        <w:rPr>
          <w:rFonts w:eastAsia="Arial" w:cs="Arial"/>
          <w:lang w:eastAsia="ar-SA"/>
        </w:rPr>
        <w:t>s</w:t>
      </w:r>
      <w:r w:rsidRPr="00032F3C">
        <w:rPr>
          <w:rFonts w:eastAsia="Arial" w:cs="Arial"/>
          <w:spacing w:val="-3"/>
          <w:lang w:eastAsia="ar-SA"/>
        </w:rPr>
        <w:t>h</w:t>
      </w:r>
      <w:r w:rsidRPr="00032F3C">
        <w:rPr>
          <w:rFonts w:eastAsia="Arial" w:cs="Arial"/>
          <w:spacing w:val="4"/>
          <w:lang w:eastAsia="ar-SA"/>
        </w:rPr>
        <w:t>i</w:t>
      </w:r>
      <w:r w:rsidRPr="00032F3C">
        <w:rPr>
          <w:rFonts w:eastAsia="Arial" w:cs="Arial"/>
          <w:lang w:eastAsia="ar-SA"/>
        </w:rPr>
        <w:t xml:space="preserve">p </w:t>
      </w:r>
      <w:r w:rsidRPr="00032F3C">
        <w:rPr>
          <w:rFonts w:eastAsia="Arial" w:cs="Arial"/>
          <w:spacing w:val="1"/>
          <w:lang w:eastAsia="ar-SA"/>
        </w:rPr>
        <w:t>an</w:t>
      </w:r>
      <w:r w:rsidRPr="00032F3C">
        <w:rPr>
          <w:rFonts w:eastAsia="Arial" w:cs="Arial"/>
          <w:lang w:eastAsia="ar-SA"/>
        </w:rPr>
        <w:t>d</w:t>
      </w:r>
      <w:r w:rsidRPr="00032F3C">
        <w:rPr>
          <w:rFonts w:eastAsia="Arial" w:cs="Arial"/>
          <w:spacing w:val="8"/>
          <w:lang w:eastAsia="ar-SA"/>
        </w:rPr>
        <w:t xml:space="preserve"> </w:t>
      </w:r>
      <w:r w:rsidRPr="00032F3C">
        <w:rPr>
          <w:rFonts w:eastAsia="Arial" w:cs="Arial"/>
          <w:spacing w:val="2"/>
          <w:lang w:eastAsia="ar-SA"/>
        </w:rPr>
        <w:t>r</w:t>
      </w:r>
      <w:r w:rsidRPr="00032F3C">
        <w:rPr>
          <w:rFonts w:eastAsia="Arial" w:cs="Arial"/>
          <w:spacing w:val="1"/>
          <w:lang w:eastAsia="ar-SA"/>
        </w:rPr>
        <w:t>e</w:t>
      </w:r>
      <w:r w:rsidRPr="00032F3C">
        <w:rPr>
          <w:rFonts w:eastAsia="Arial" w:cs="Arial"/>
          <w:lang w:eastAsia="ar-SA"/>
        </w:rPr>
        <w:t>s</w:t>
      </w:r>
      <w:r w:rsidRPr="00032F3C">
        <w:rPr>
          <w:rFonts w:eastAsia="Arial" w:cs="Arial"/>
          <w:spacing w:val="-3"/>
          <w:lang w:eastAsia="ar-SA"/>
        </w:rPr>
        <w:t>e</w:t>
      </w:r>
      <w:r w:rsidRPr="00032F3C">
        <w:rPr>
          <w:rFonts w:eastAsia="Arial" w:cs="Arial"/>
          <w:spacing w:val="2"/>
          <w:lang w:eastAsia="ar-SA"/>
        </w:rPr>
        <w:t>r</w:t>
      </w:r>
      <w:r w:rsidRPr="00032F3C">
        <w:rPr>
          <w:rFonts w:eastAsia="Arial" w:cs="Arial"/>
          <w:lang w:eastAsia="ar-SA"/>
        </w:rPr>
        <w:t>v</w:t>
      </w:r>
      <w:r w:rsidRPr="00032F3C">
        <w:rPr>
          <w:rFonts w:eastAsia="Arial" w:cs="Arial"/>
          <w:spacing w:val="1"/>
          <w:lang w:eastAsia="ar-SA"/>
        </w:rPr>
        <w:t>e</w:t>
      </w:r>
      <w:r w:rsidRPr="00032F3C">
        <w:rPr>
          <w:rFonts w:eastAsia="Arial" w:cs="Arial"/>
          <w:lang w:eastAsia="ar-SA"/>
        </w:rPr>
        <w:t>s</w:t>
      </w:r>
      <w:r w:rsidRPr="00032F3C">
        <w:rPr>
          <w:rFonts w:eastAsia="Arial" w:cs="Arial"/>
          <w:spacing w:val="2"/>
          <w:lang w:eastAsia="ar-SA"/>
        </w:rPr>
        <w:t xml:space="preserve"> </w:t>
      </w:r>
      <w:r w:rsidRPr="00032F3C">
        <w:rPr>
          <w:rFonts w:eastAsia="Arial" w:cs="Arial"/>
          <w:lang w:eastAsia="ar-SA"/>
        </w:rPr>
        <w:t>t</w:t>
      </w:r>
      <w:r w:rsidRPr="00032F3C">
        <w:rPr>
          <w:rFonts w:eastAsia="Arial" w:cs="Arial"/>
          <w:spacing w:val="1"/>
          <w:lang w:eastAsia="ar-SA"/>
        </w:rPr>
        <w:t>h</w:t>
      </w:r>
      <w:r w:rsidRPr="00032F3C">
        <w:rPr>
          <w:rFonts w:eastAsia="Arial" w:cs="Arial"/>
          <w:lang w:eastAsia="ar-SA"/>
        </w:rPr>
        <w:t>e</w:t>
      </w:r>
      <w:r w:rsidRPr="00032F3C">
        <w:rPr>
          <w:rFonts w:eastAsia="Arial" w:cs="Arial"/>
          <w:spacing w:val="9"/>
          <w:lang w:eastAsia="ar-SA"/>
        </w:rPr>
        <w:t xml:space="preserve"> </w:t>
      </w:r>
      <w:r w:rsidRPr="00032F3C">
        <w:rPr>
          <w:rFonts w:eastAsia="Arial" w:cs="Arial"/>
          <w:spacing w:val="-3"/>
          <w:lang w:eastAsia="ar-SA"/>
        </w:rPr>
        <w:t>r</w:t>
      </w:r>
      <w:r w:rsidRPr="00032F3C">
        <w:rPr>
          <w:rFonts w:eastAsia="Arial" w:cs="Arial"/>
          <w:spacing w:val="4"/>
          <w:lang w:eastAsia="ar-SA"/>
        </w:rPr>
        <w:t>i</w:t>
      </w:r>
      <w:r w:rsidRPr="00032F3C">
        <w:rPr>
          <w:rFonts w:eastAsia="Arial" w:cs="Arial"/>
          <w:spacing w:val="1"/>
          <w:lang w:eastAsia="ar-SA"/>
        </w:rPr>
        <w:t>gh</w:t>
      </w:r>
      <w:r w:rsidRPr="00032F3C">
        <w:rPr>
          <w:rFonts w:eastAsia="Arial" w:cs="Arial"/>
          <w:lang w:eastAsia="ar-SA"/>
        </w:rPr>
        <w:t>t</w:t>
      </w:r>
      <w:r w:rsidRPr="00032F3C">
        <w:rPr>
          <w:rFonts w:eastAsia="Arial" w:cs="Arial"/>
          <w:spacing w:val="7"/>
          <w:lang w:eastAsia="ar-SA"/>
        </w:rPr>
        <w:t xml:space="preserve"> </w:t>
      </w:r>
      <w:r w:rsidRPr="00032F3C">
        <w:rPr>
          <w:rFonts w:eastAsia="Arial" w:cs="Arial"/>
          <w:lang w:eastAsia="ar-SA"/>
        </w:rPr>
        <w:t>to t</w:t>
      </w:r>
      <w:r w:rsidRPr="00032F3C">
        <w:rPr>
          <w:rFonts w:eastAsia="Arial" w:cs="Arial"/>
          <w:spacing w:val="1"/>
          <w:lang w:eastAsia="ar-SA"/>
        </w:rPr>
        <w:t>e</w:t>
      </w:r>
      <w:r w:rsidRPr="00032F3C">
        <w:rPr>
          <w:rFonts w:eastAsia="Arial" w:cs="Arial"/>
          <w:spacing w:val="2"/>
          <w:lang w:eastAsia="ar-SA"/>
        </w:rPr>
        <w:t>r</w:t>
      </w:r>
      <w:r w:rsidRPr="00032F3C">
        <w:rPr>
          <w:rFonts w:eastAsia="Arial" w:cs="Arial"/>
          <w:spacing w:val="-7"/>
          <w:lang w:eastAsia="ar-SA"/>
        </w:rPr>
        <w:t>m</w:t>
      </w:r>
      <w:r w:rsidRPr="00032F3C">
        <w:rPr>
          <w:rFonts w:eastAsia="Arial" w:cs="Arial"/>
          <w:spacing w:val="4"/>
          <w:lang w:eastAsia="ar-SA"/>
        </w:rPr>
        <w:t>i</w:t>
      </w:r>
      <w:r w:rsidRPr="00032F3C">
        <w:rPr>
          <w:rFonts w:eastAsia="Arial" w:cs="Arial"/>
          <w:spacing w:val="1"/>
          <w:lang w:eastAsia="ar-SA"/>
        </w:rPr>
        <w:t>na</w:t>
      </w:r>
      <w:r w:rsidRPr="00032F3C">
        <w:rPr>
          <w:rFonts w:eastAsia="Arial" w:cs="Arial"/>
          <w:lang w:eastAsia="ar-SA"/>
        </w:rPr>
        <w:t>te</w:t>
      </w:r>
      <w:r w:rsidRPr="00032F3C">
        <w:rPr>
          <w:rFonts w:eastAsia="Arial" w:cs="Arial"/>
          <w:spacing w:val="5"/>
          <w:lang w:eastAsia="ar-SA"/>
        </w:rPr>
        <w:t xml:space="preserve"> </w:t>
      </w:r>
      <w:r w:rsidRPr="00032F3C">
        <w:rPr>
          <w:rFonts w:eastAsia="Arial" w:cs="Arial"/>
          <w:lang w:eastAsia="ar-SA"/>
        </w:rPr>
        <w:t>t</w:t>
      </w:r>
      <w:r w:rsidRPr="00032F3C">
        <w:rPr>
          <w:rFonts w:eastAsia="Arial" w:cs="Arial"/>
          <w:spacing w:val="-3"/>
          <w:lang w:eastAsia="ar-SA"/>
        </w:rPr>
        <w:t>h</w:t>
      </w:r>
      <w:r w:rsidRPr="00032F3C">
        <w:rPr>
          <w:rFonts w:eastAsia="Arial" w:cs="Arial"/>
          <w:lang w:eastAsia="ar-SA"/>
        </w:rPr>
        <w:t>e</w:t>
      </w:r>
      <w:r w:rsidRPr="00032F3C">
        <w:rPr>
          <w:rFonts w:eastAsia="Arial" w:cs="Arial"/>
          <w:spacing w:val="11"/>
          <w:lang w:eastAsia="ar-SA"/>
        </w:rPr>
        <w:t xml:space="preserve"> </w:t>
      </w:r>
      <w:r w:rsidRPr="00032F3C">
        <w:rPr>
          <w:rFonts w:eastAsia="Arial" w:cs="Arial"/>
          <w:lang w:eastAsia="ar-SA"/>
        </w:rPr>
        <w:t>c</w:t>
      </w:r>
      <w:r w:rsidRPr="00032F3C">
        <w:rPr>
          <w:rFonts w:eastAsia="Arial" w:cs="Arial"/>
          <w:spacing w:val="1"/>
          <w:lang w:eastAsia="ar-SA"/>
        </w:rPr>
        <w:t>on</w:t>
      </w:r>
      <w:r w:rsidRPr="00032F3C">
        <w:rPr>
          <w:rFonts w:eastAsia="Arial" w:cs="Arial"/>
          <w:spacing w:val="-4"/>
          <w:lang w:eastAsia="ar-SA"/>
        </w:rPr>
        <w:t>t</w:t>
      </w:r>
      <w:r w:rsidRPr="00032F3C">
        <w:rPr>
          <w:rFonts w:eastAsia="Arial" w:cs="Arial"/>
          <w:spacing w:val="2"/>
          <w:lang w:eastAsia="ar-SA"/>
        </w:rPr>
        <w:t>r</w:t>
      </w:r>
      <w:r w:rsidRPr="00032F3C">
        <w:rPr>
          <w:rFonts w:eastAsia="Arial" w:cs="Arial"/>
          <w:spacing w:val="1"/>
          <w:lang w:eastAsia="ar-SA"/>
        </w:rPr>
        <w:t>a</w:t>
      </w:r>
      <w:r w:rsidRPr="00032F3C">
        <w:rPr>
          <w:rFonts w:eastAsia="Arial" w:cs="Arial"/>
          <w:lang w:eastAsia="ar-SA"/>
        </w:rPr>
        <w:t>ct f</w:t>
      </w:r>
      <w:r w:rsidRPr="00032F3C">
        <w:rPr>
          <w:rFonts w:eastAsia="Arial" w:cs="Arial"/>
          <w:spacing w:val="1"/>
          <w:lang w:eastAsia="ar-SA"/>
        </w:rPr>
        <w:t>o</w:t>
      </w:r>
      <w:r w:rsidRPr="00032F3C">
        <w:rPr>
          <w:rFonts w:eastAsia="Arial" w:cs="Arial"/>
          <w:lang w:eastAsia="ar-SA"/>
        </w:rPr>
        <w:t>r</w:t>
      </w:r>
      <w:r w:rsidRPr="00032F3C">
        <w:rPr>
          <w:rFonts w:eastAsia="Arial" w:cs="Arial"/>
          <w:spacing w:val="8"/>
          <w:lang w:eastAsia="ar-SA"/>
        </w:rPr>
        <w:t xml:space="preserve"> </w:t>
      </w:r>
      <w:r w:rsidRPr="00032F3C">
        <w:rPr>
          <w:rFonts w:eastAsia="Arial" w:cs="Arial"/>
          <w:lang w:eastAsia="ar-SA"/>
        </w:rPr>
        <w:t>c</w:t>
      </w:r>
      <w:r w:rsidRPr="00032F3C">
        <w:rPr>
          <w:rFonts w:eastAsia="Arial" w:cs="Arial"/>
          <w:spacing w:val="1"/>
          <w:lang w:eastAsia="ar-SA"/>
        </w:rPr>
        <w:t>au</w:t>
      </w:r>
      <w:r w:rsidRPr="00032F3C">
        <w:rPr>
          <w:rFonts w:eastAsia="Arial" w:cs="Arial"/>
          <w:lang w:eastAsia="ar-SA"/>
        </w:rPr>
        <w:t>se</w:t>
      </w:r>
      <w:r w:rsidRPr="00032F3C">
        <w:rPr>
          <w:rFonts w:eastAsia="Arial" w:cs="Arial"/>
          <w:spacing w:val="3"/>
          <w:lang w:eastAsia="ar-SA"/>
        </w:rPr>
        <w:t xml:space="preserve"> </w:t>
      </w:r>
      <w:r w:rsidRPr="00032F3C">
        <w:rPr>
          <w:rFonts w:eastAsia="Arial" w:cs="Arial"/>
          <w:lang w:eastAsia="ar-SA"/>
        </w:rPr>
        <w:t>if,</w:t>
      </w:r>
      <w:r w:rsidRPr="00032F3C">
        <w:rPr>
          <w:rFonts w:eastAsia="Arial" w:cs="Arial"/>
          <w:spacing w:val="7"/>
          <w:lang w:eastAsia="ar-SA"/>
        </w:rPr>
        <w:t xml:space="preserve"> </w:t>
      </w:r>
      <w:r w:rsidRPr="00032F3C">
        <w:rPr>
          <w:rFonts w:eastAsia="Arial" w:cs="Arial"/>
          <w:spacing w:val="4"/>
          <w:lang w:eastAsia="ar-SA"/>
        </w:rPr>
        <w:t>i</w:t>
      </w:r>
      <w:r w:rsidRPr="00032F3C">
        <w:rPr>
          <w:rFonts w:eastAsia="Arial" w:cs="Arial"/>
          <w:lang w:eastAsia="ar-SA"/>
        </w:rPr>
        <w:t>n</w:t>
      </w:r>
      <w:r w:rsidRPr="00032F3C">
        <w:rPr>
          <w:rFonts w:eastAsia="Arial" w:cs="Arial"/>
          <w:spacing w:val="8"/>
          <w:lang w:eastAsia="ar-SA"/>
        </w:rPr>
        <w:t xml:space="preserve"> </w:t>
      </w:r>
      <w:r w:rsidRPr="00032F3C">
        <w:rPr>
          <w:rFonts w:eastAsia="Arial" w:cs="Arial"/>
          <w:lang w:eastAsia="ar-SA"/>
        </w:rPr>
        <w:t>its</w:t>
      </w:r>
      <w:r w:rsidRPr="00032F3C">
        <w:rPr>
          <w:rFonts w:eastAsia="Arial" w:cs="Arial"/>
          <w:spacing w:val="11"/>
          <w:lang w:eastAsia="ar-SA"/>
        </w:rPr>
        <w:t xml:space="preserve"> </w:t>
      </w:r>
      <w:r w:rsidRPr="00032F3C">
        <w:rPr>
          <w:rFonts w:eastAsia="Arial" w:cs="Arial"/>
          <w:spacing w:val="-5"/>
          <w:lang w:eastAsia="ar-SA"/>
        </w:rPr>
        <w:t>j</w:t>
      </w:r>
      <w:r w:rsidRPr="00032F3C">
        <w:rPr>
          <w:rFonts w:eastAsia="Arial" w:cs="Arial"/>
          <w:spacing w:val="1"/>
          <w:lang w:eastAsia="ar-SA"/>
        </w:rPr>
        <w:t>udg</w:t>
      </w:r>
      <w:r w:rsidRPr="00032F3C">
        <w:rPr>
          <w:rFonts w:eastAsia="Arial" w:cs="Arial"/>
          <w:spacing w:val="-7"/>
          <w:lang w:eastAsia="ar-SA"/>
        </w:rPr>
        <w:t>m</w:t>
      </w:r>
      <w:r w:rsidRPr="00032F3C">
        <w:rPr>
          <w:rFonts w:eastAsia="Arial" w:cs="Arial"/>
          <w:spacing w:val="1"/>
          <w:lang w:eastAsia="ar-SA"/>
        </w:rPr>
        <w:t>en</w:t>
      </w:r>
      <w:r w:rsidRPr="00032F3C">
        <w:rPr>
          <w:rFonts w:eastAsia="Arial" w:cs="Arial"/>
          <w:lang w:eastAsia="ar-SA"/>
        </w:rPr>
        <w:t>t,</w:t>
      </w:r>
      <w:r w:rsidRPr="00032F3C">
        <w:rPr>
          <w:rFonts w:eastAsia="Arial" w:cs="Arial"/>
          <w:spacing w:val="3"/>
          <w:lang w:eastAsia="ar-SA"/>
        </w:rPr>
        <w:t xml:space="preserve"> </w:t>
      </w:r>
      <w:r w:rsidRPr="00032F3C">
        <w:rPr>
          <w:rFonts w:eastAsia="Arial" w:cs="Arial"/>
          <w:lang w:eastAsia="ar-SA"/>
        </w:rPr>
        <w:t>a</w:t>
      </w:r>
      <w:r w:rsidRPr="00032F3C">
        <w:rPr>
          <w:rFonts w:eastAsia="Arial" w:cs="Arial"/>
          <w:spacing w:val="13"/>
          <w:lang w:eastAsia="ar-SA"/>
        </w:rPr>
        <w:t xml:space="preserve"> </w:t>
      </w:r>
      <w:r w:rsidRPr="00032F3C">
        <w:rPr>
          <w:rFonts w:eastAsia="Arial" w:cs="Arial"/>
          <w:spacing w:val="2"/>
          <w:lang w:eastAsia="ar-SA"/>
        </w:rPr>
        <w:t>r</w:t>
      </w:r>
      <w:r w:rsidRPr="00032F3C">
        <w:rPr>
          <w:rFonts w:eastAsia="Arial" w:cs="Arial"/>
          <w:spacing w:val="1"/>
          <w:lang w:eastAsia="ar-SA"/>
        </w:rPr>
        <w:t>e</w:t>
      </w:r>
      <w:r w:rsidRPr="00032F3C">
        <w:rPr>
          <w:rFonts w:eastAsia="Arial" w:cs="Arial"/>
          <w:spacing w:val="-3"/>
          <w:lang w:eastAsia="ar-SA"/>
        </w:rPr>
        <w:t>a</w:t>
      </w:r>
      <w:r w:rsidRPr="00032F3C">
        <w:rPr>
          <w:rFonts w:eastAsia="Arial" w:cs="Arial"/>
          <w:lang w:eastAsia="ar-SA"/>
        </w:rPr>
        <w:t>l</w:t>
      </w:r>
      <w:r w:rsidRPr="00032F3C">
        <w:rPr>
          <w:rFonts w:eastAsia="Arial" w:cs="Arial"/>
          <w:spacing w:val="14"/>
          <w:lang w:eastAsia="ar-SA"/>
        </w:rPr>
        <w:t xml:space="preserve"> </w:t>
      </w:r>
      <w:r w:rsidRPr="00032F3C">
        <w:rPr>
          <w:rFonts w:eastAsia="Arial" w:cs="Arial"/>
          <w:spacing w:val="-3"/>
          <w:lang w:eastAsia="ar-SA"/>
        </w:rPr>
        <w:t>o</w:t>
      </w:r>
      <w:r w:rsidRPr="00032F3C">
        <w:rPr>
          <w:rFonts w:eastAsia="Arial" w:cs="Arial"/>
          <w:lang w:eastAsia="ar-SA"/>
        </w:rPr>
        <w:t>r</w:t>
      </w:r>
      <w:r w:rsidRPr="00032F3C">
        <w:rPr>
          <w:rFonts w:eastAsia="Arial" w:cs="Arial"/>
          <w:spacing w:val="12"/>
          <w:lang w:eastAsia="ar-SA"/>
        </w:rPr>
        <w:t xml:space="preserve"> </w:t>
      </w:r>
      <w:r w:rsidRPr="00032F3C">
        <w:rPr>
          <w:rFonts w:eastAsia="Arial" w:cs="Arial"/>
          <w:spacing w:val="1"/>
          <w:lang w:eastAsia="ar-SA"/>
        </w:rPr>
        <w:t>po</w:t>
      </w:r>
      <w:r w:rsidRPr="00032F3C">
        <w:rPr>
          <w:rFonts w:eastAsia="Arial" w:cs="Arial"/>
          <w:spacing w:val="-4"/>
          <w:lang w:eastAsia="ar-SA"/>
        </w:rPr>
        <w:t>t</w:t>
      </w:r>
      <w:r w:rsidRPr="00032F3C">
        <w:rPr>
          <w:rFonts w:eastAsia="Arial" w:cs="Arial"/>
          <w:spacing w:val="1"/>
          <w:lang w:eastAsia="ar-SA"/>
        </w:rPr>
        <w:t>en</w:t>
      </w:r>
      <w:r w:rsidRPr="00032F3C">
        <w:rPr>
          <w:rFonts w:eastAsia="Arial" w:cs="Arial"/>
          <w:spacing w:val="-4"/>
          <w:lang w:eastAsia="ar-SA"/>
        </w:rPr>
        <w:t>t</w:t>
      </w:r>
      <w:r w:rsidRPr="00032F3C">
        <w:rPr>
          <w:rFonts w:eastAsia="Arial" w:cs="Arial"/>
          <w:spacing w:val="4"/>
          <w:lang w:eastAsia="ar-SA"/>
        </w:rPr>
        <w:t>i</w:t>
      </w:r>
      <w:r w:rsidRPr="00032F3C">
        <w:rPr>
          <w:rFonts w:eastAsia="Arial" w:cs="Arial"/>
          <w:spacing w:val="-3"/>
          <w:lang w:eastAsia="ar-SA"/>
        </w:rPr>
        <w:t>a</w:t>
      </w:r>
      <w:r w:rsidRPr="00032F3C">
        <w:rPr>
          <w:rFonts w:eastAsia="Arial" w:cs="Arial"/>
          <w:lang w:eastAsia="ar-SA"/>
        </w:rPr>
        <w:t>l</w:t>
      </w:r>
      <w:r w:rsidRPr="00032F3C">
        <w:rPr>
          <w:rFonts w:eastAsia="Arial" w:cs="Arial"/>
          <w:spacing w:val="8"/>
          <w:lang w:eastAsia="ar-SA"/>
        </w:rPr>
        <w:t xml:space="preserve"> </w:t>
      </w:r>
      <w:r w:rsidRPr="00032F3C">
        <w:rPr>
          <w:rFonts w:eastAsia="Arial" w:cs="Arial"/>
          <w:spacing w:val="-5"/>
          <w:lang w:eastAsia="ar-SA"/>
        </w:rPr>
        <w:t>c</w:t>
      </w:r>
      <w:r w:rsidRPr="00032F3C">
        <w:rPr>
          <w:rFonts w:eastAsia="Arial" w:cs="Arial"/>
          <w:spacing w:val="1"/>
          <w:lang w:eastAsia="ar-SA"/>
        </w:rPr>
        <w:t>on</w:t>
      </w:r>
      <w:r w:rsidRPr="00032F3C">
        <w:rPr>
          <w:rFonts w:eastAsia="Arial" w:cs="Arial"/>
          <w:spacing w:val="-4"/>
          <w:lang w:eastAsia="ar-SA"/>
        </w:rPr>
        <w:t>f</w:t>
      </w:r>
      <w:r w:rsidRPr="00032F3C">
        <w:rPr>
          <w:rFonts w:eastAsia="Arial" w:cs="Arial"/>
          <w:lang w:eastAsia="ar-SA"/>
        </w:rPr>
        <w:t>l</w:t>
      </w:r>
      <w:r w:rsidRPr="00032F3C">
        <w:rPr>
          <w:rFonts w:eastAsia="Arial" w:cs="Arial"/>
          <w:spacing w:val="4"/>
          <w:lang w:eastAsia="ar-SA"/>
        </w:rPr>
        <w:t>i</w:t>
      </w:r>
      <w:r w:rsidRPr="00032F3C">
        <w:rPr>
          <w:rFonts w:eastAsia="Arial" w:cs="Arial"/>
          <w:lang w:eastAsia="ar-SA"/>
        </w:rPr>
        <w:t>ct</w:t>
      </w:r>
      <w:r w:rsidRPr="00032F3C">
        <w:rPr>
          <w:rFonts w:eastAsia="Arial" w:cs="Arial"/>
          <w:spacing w:val="6"/>
          <w:lang w:eastAsia="ar-SA"/>
        </w:rPr>
        <w:t xml:space="preserve"> </w:t>
      </w:r>
      <w:r w:rsidRPr="00032F3C">
        <w:rPr>
          <w:rFonts w:eastAsia="Arial" w:cs="Arial"/>
          <w:spacing w:val="1"/>
          <w:lang w:eastAsia="ar-SA"/>
        </w:rPr>
        <w:t>o</w:t>
      </w:r>
      <w:r w:rsidRPr="00032F3C">
        <w:rPr>
          <w:rFonts w:eastAsia="Arial" w:cs="Arial"/>
          <w:lang w:eastAsia="ar-SA"/>
        </w:rPr>
        <w:t>f</w:t>
      </w:r>
      <w:r w:rsidRPr="00032F3C">
        <w:rPr>
          <w:rFonts w:eastAsia="Arial" w:cs="Arial"/>
          <w:spacing w:val="3"/>
          <w:lang w:eastAsia="ar-SA"/>
        </w:rPr>
        <w:t xml:space="preserve"> </w:t>
      </w:r>
      <w:r w:rsidRPr="00032F3C">
        <w:rPr>
          <w:rFonts w:eastAsia="Arial" w:cs="Arial"/>
          <w:spacing w:val="4"/>
          <w:lang w:eastAsia="ar-SA"/>
        </w:rPr>
        <w:t>i</w:t>
      </w:r>
      <w:r w:rsidRPr="00032F3C">
        <w:rPr>
          <w:rFonts w:eastAsia="Arial" w:cs="Arial"/>
          <w:spacing w:val="1"/>
          <w:lang w:eastAsia="ar-SA"/>
        </w:rPr>
        <w:t>n</w:t>
      </w:r>
      <w:r w:rsidRPr="00032F3C">
        <w:rPr>
          <w:rFonts w:eastAsia="Arial" w:cs="Arial"/>
          <w:lang w:eastAsia="ar-SA"/>
        </w:rPr>
        <w:t>t</w:t>
      </w:r>
      <w:r w:rsidRPr="00032F3C">
        <w:rPr>
          <w:rFonts w:eastAsia="Arial" w:cs="Arial"/>
          <w:spacing w:val="-3"/>
          <w:lang w:eastAsia="ar-SA"/>
        </w:rPr>
        <w:t>e</w:t>
      </w:r>
      <w:r w:rsidRPr="00032F3C">
        <w:rPr>
          <w:rFonts w:eastAsia="Arial" w:cs="Arial"/>
          <w:spacing w:val="2"/>
          <w:lang w:eastAsia="ar-SA"/>
        </w:rPr>
        <w:t>r</w:t>
      </w:r>
      <w:r w:rsidRPr="00032F3C">
        <w:rPr>
          <w:rFonts w:eastAsia="Arial" w:cs="Arial"/>
          <w:spacing w:val="1"/>
          <w:lang w:eastAsia="ar-SA"/>
        </w:rPr>
        <w:t>e</w:t>
      </w:r>
      <w:r w:rsidRPr="00032F3C">
        <w:rPr>
          <w:rFonts w:eastAsia="Arial" w:cs="Arial"/>
          <w:lang w:eastAsia="ar-SA"/>
        </w:rPr>
        <w:t>st c</w:t>
      </w:r>
      <w:r w:rsidRPr="00032F3C">
        <w:rPr>
          <w:rFonts w:eastAsia="Arial" w:cs="Arial"/>
          <w:spacing w:val="1"/>
          <w:lang w:eastAsia="ar-SA"/>
        </w:rPr>
        <w:t>anno</w:t>
      </w:r>
      <w:r w:rsidRPr="00032F3C">
        <w:rPr>
          <w:rFonts w:eastAsia="Arial" w:cs="Arial"/>
          <w:lang w:eastAsia="ar-SA"/>
        </w:rPr>
        <w:t>t</w:t>
      </w:r>
      <w:r w:rsidRPr="00032F3C">
        <w:rPr>
          <w:rFonts w:eastAsia="Arial" w:cs="Arial"/>
          <w:spacing w:val="-6"/>
          <w:lang w:eastAsia="ar-SA"/>
        </w:rPr>
        <w:t xml:space="preserve"> </w:t>
      </w:r>
      <w:r w:rsidRPr="00032F3C">
        <w:rPr>
          <w:rFonts w:eastAsia="Arial" w:cs="Arial"/>
          <w:spacing w:val="1"/>
          <w:lang w:eastAsia="ar-SA"/>
        </w:rPr>
        <w:t>b</w:t>
      </w:r>
      <w:r w:rsidRPr="00032F3C">
        <w:rPr>
          <w:rFonts w:eastAsia="Arial" w:cs="Arial"/>
          <w:lang w:eastAsia="ar-SA"/>
        </w:rPr>
        <w:t>e</w:t>
      </w:r>
      <w:r w:rsidRPr="00032F3C">
        <w:rPr>
          <w:rFonts w:eastAsia="Arial" w:cs="Arial"/>
          <w:spacing w:val="-6"/>
          <w:lang w:eastAsia="ar-SA"/>
        </w:rPr>
        <w:t xml:space="preserve"> </w:t>
      </w:r>
      <w:r w:rsidRPr="00032F3C">
        <w:rPr>
          <w:rFonts w:eastAsia="Arial" w:cs="Arial"/>
          <w:lang w:eastAsia="ar-SA"/>
        </w:rPr>
        <w:t>c</w:t>
      </w:r>
      <w:r w:rsidRPr="00032F3C">
        <w:rPr>
          <w:rFonts w:eastAsia="Arial" w:cs="Arial"/>
          <w:spacing w:val="1"/>
          <w:lang w:eastAsia="ar-SA"/>
        </w:rPr>
        <w:t>u</w:t>
      </w:r>
      <w:r w:rsidRPr="00032F3C">
        <w:rPr>
          <w:rFonts w:eastAsia="Arial" w:cs="Arial"/>
          <w:spacing w:val="2"/>
          <w:lang w:eastAsia="ar-SA"/>
        </w:rPr>
        <w:t>r</w:t>
      </w:r>
      <w:r w:rsidRPr="00032F3C">
        <w:rPr>
          <w:rFonts w:eastAsia="Arial" w:cs="Arial"/>
          <w:spacing w:val="1"/>
          <w:lang w:eastAsia="ar-SA"/>
        </w:rPr>
        <w:t>e</w:t>
      </w:r>
      <w:r w:rsidRPr="00032F3C">
        <w:rPr>
          <w:rFonts w:eastAsia="Arial" w:cs="Arial"/>
          <w:spacing w:val="-3"/>
          <w:lang w:eastAsia="ar-SA"/>
        </w:rPr>
        <w:t>d</w:t>
      </w:r>
      <w:r w:rsidRPr="00032F3C">
        <w:rPr>
          <w:rFonts w:eastAsia="Arial" w:cs="Arial"/>
          <w:lang w:eastAsia="ar-SA"/>
        </w:rPr>
        <w:t>.</w:t>
      </w:r>
    </w:p>
    <w:p w14:paraId="6C96CAFC" w14:textId="77777777" w:rsidR="00830E53" w:rsidRPr="00032F3C" w:rsidRDefault="00830E53" w:rsidP="00830E53">
      <w:pPr>
        <w:suppressAutoHyphens/>
        <w:rPr>
          <w:rFonts w:cs="Arial"/>
          <w:lang w:eastAsia="ar-SA"/>
        </w:rPr>
      </w:pPr>
      <w:r w:rsidRPr="00032F3C">
        <w:rPr>
          <w:rFonts w:cs="Arial"/>
          <w:lang w:eastAsia="ar-SA"/>
        </w:rPr>
        <w:t>N</w:t>
      </w:r>
      <w:r w:rsidRPr="00032F3C">
        <w:rPr>
          <w:rFonts w:cs="Arial"/>
          <w:spacing w:val="6"/>
          <w:lang w:eastAsia="ar-SA"/>
        </w:rPr>
        <w:t>a</w:t>
      </w:r>
      <w:r w:rsidRPr="00032F3C">
        <w:rPr>
          <w:rFonts w:cs="Arial"/>
          <w:spacing w:val="-7"/>
          <w:lang w:eastAsia="ar-SA"/>
        </w:rPr>
        <w:t>m</w:t>
      </w:r>
      <w:r w:rsidRPr="00032F3C">
        <w:rPr>
          <w:rFonts w:cs="Arial"/>
          <w:spacing w:val="1"/>
          <w:lang w:eastAsia="ar-SA"/>
        </w:rPr>
        <w:t>e and</w:t>
      </w:r>
      <w:r w:rsidRPr="00032F3C">
        <w:rPr>
          <w:rFonts w:cs="Arial"/>
          <w:spacing w:val="-6"/>
          <w:lang w:eastAsia="ar-SA"/>
        </w:rPr>
        <w:t xml:space="preserve"> </w:t>
      </w:r>
      <w:r w:rsidRPr="00032F3C">
        <w:rPr>
          <w:rFonts w:cs="Arial"/>
          <w:spacing w:val="2"/>
          <w:lang w:eastAsia="ar-SA"/>
        </w:rPr>
        <w:t>T</w:t>
      </w:r>
      <w:r w:rsidRPr="00032F3C">
        <w:rPr>
          <w:rFonts w:cs="Arial"/>
          <w:spacing w:val="4"/>
          <w:lang w:eastAsia="ar-SA"/>
        </w:rPr>
        <w:t>i</w:t>
      </w:r>
      <w:r w:rsidRPr="00032F3C">
        <w:rPr>
          <w:rFonts w:cs="Arial"/>
          <w:spacing w:val="-4"/>
          <w:lang w:eastAsia="ar-SA"/>
        </w:rPr>
        <w:t>t</w:t>
      </w:r>
      <w:r w:rsidRPr="00032F3C">
        <w:rPr>
          <w:rFonts w:cs="Arial"/>
          <w:spacing w:val="4"/>
          <w:lang w:eastAsia="ar-SA"/>
        </w:rPr>
        <w:t>l</w:t>
      </w:r>
      <w:r w:rsidRPr="00032F3C">
        <w:rPr>
          <w:rFonts w:cs="Arial"/>
          <w:spacing w:val="-3"/>
          <w:lang w:eastAsia="ar-SA"/>
        </w:rPr>
        <w:t>e (Please Print) ______________________________________________</w:t>
      </w:r>
    </w:p>
    <w:p w14:paraId="6FF61F4E" w14:textId="77777777" w:rsidR="00830E53" w:rsidRPr="00032F3C" w:rsidRDefault="00830E53" w:rsidP="00830E53">
      <w:pPr>
        <w:suppressAutoHyphens/>
        <w:spacing w:before="840" w:after="1320"/>
        <w:rPr>
          <w:rFonts w:cs="Arial"/>
          <w:lang w:eastAsia="ar-SA"/>
        </w:rPr>
      </w:pPr>
      <w:r w:rsidRPr="00032F3C">
        <w:rPr>
          <w:rFonts w:cs="Arial"/>
          <w:spacing w:val="-1"/>
          <w:lang w:eastAsia="ar-SA"/>
        </w:rPr>
        <w:t>Signature and Date: ____________________________________________________</w:t>
      </w:r>
    </w:p>
    <w:p w14:paraId="501BD39E" w14:textId="77777777" w:rsidR="00830E53" w:rsidRPr="00032F3C" w:rsidRDefault="00830E53" w:rsidP="00830E53">
      <w:pPr>
        <w:suppressAutoHyphens/>
        <w:spacing w:after="240"/>
        <w:ind w:right="1296"/>
        <w:rPr>
          <w:rFonts w:eastAsia="Arial" w:cs="Arial"/>
          <w:lang w:eastAsia="ar-SA"/>
        </w:rPr>
      </w:pPr>
      <w:r w:rsidRPr="00032F3C">
        <w:rPr>
          <w:rFonts w:eastAsia="Arial" w:cs="Arial"/>
          <w:bCs/>
          <w:spacing w:val="2"/>
          <w:lang w:eastAsia="ar-SA"/>
        </w:rPr>
        <w:t>*Note:</w:t>
      </w:r>
      <w:r w:rsidRPr="00032F3C">
        <w:rPr>
          <w:rFonts w:eastAsia="Arial" w:cs="Arial"/>
          <w:b/>
          <w:spacing w:val="2"/>
          <w:lang w:eastAsia="ar-SA"/>
        </w:rPr>
        <w:t xml:space="preserve"> </w:t>
      </w:r>
      <w:r w:rsidRPr="00032F3C">
        <w:rPr>
          <w:rFonts w:eastAsia="Arial" w:cs="Arial"/>
          <w:spacing w:val="2"/>
          <w:lang w:eastAsia="ar-SA"/>
        </w:rPr>
        <w:t>T</w:t>
      </w:r>
      <w:r w:rsidRPr="00032F3C">
        <w:rPr>
          <w:rFonts w:eastAsia="Arial" w:cs="Arial"/>
          <w:spacing w:val="-3"/>
          <w:lang w:eastAsia="ar-SA"/>
        </w:rPr>
        <w:t>h</w:t>
      </w:r>
      <w:r w:rsidRPr="00032F3C">
        <w:rPr>
          <w:rFonts w:eastAsia="Arial" w:cs="Arial"/>
          <w:spacing w:val="4"/>
          <w:lang w:eastAsia="ar-SA"/>
        </w:rPr>
        <w:t>i</w:t>
      </w:r>
      <w:r w:rsidRPr="00032F3C">
        <w:rPr>
          <w:rFonts w:eastAsia="Arial" w:cs="Arial"/>
          <w:lang w:eastAsia="ar-SA"/>
        </w:rPr>
        <w:t>s</w:t>
      </w:r>
      <w:r w:rsidRPr="00032F3C">
        <w:rPr>
          <w:rFonts w:eastAsia="Arial" w:cs="Arial"/>
          <w:spacing w:val="-5"/>
          <w:lang w:eastAsia="ar-SA"/>
        </w:rPr>
        <w:t xml:space="preserve"> </w:t>
      </w:r>
      <w:r w:rsidRPr="00032F3C">
        <w:rPr>
          <w:rFonts w:eastAsia="Arial" w:cs="Arial"/>
          <w:lang w:eastAsia="ar-SA"/>
        </w:rPr>
        <w:t>f</w:t>
      </w:r>
      <w:r w:rsidRPr="00032F3C">
        <w:rPr>
          <w:rFonts w:eastAsia="Arial" w:cs="Arial"/>
          <w:spacing w:val="1"/>
          <w:lang w:eastAsia="ar-SA"/>
        </w:rPr>
        <w:t>o</w:t>
      </w:r>
      <w:r w:rsidRPr="00032F3C">
        <w:rPr>
          <w:rFonts w:eastAsia="Arial" w:cs="Arial"/>
          <w:spacing w:val="2"/>
          <w:lang w:eastAsia="ar-SA"/>
        </w:rPr>
        <w:t>r</w:t>
      </w:r>
      <w:r w:rsidRPr="00032F3C">
        <w:rPr>
          <w:rFonts w:eastAsia="Arial" w:cs="Arial"/>
          <w:lang w:eastAsia="ar-SA"/>
        </w:rPr>
        <w:t>m</w:t>
      </w:r>
      <w:r w:rsidRPr="00032F3C">
        <w:rPr>
          <w:rFonts w:eastAsia="Arial" w:cs="Arial"/>
          <w:spacing w:val="-7"/>
          <w:lang w:eastAsia="ar-SA"/>
        </w:rPr>
        <w:t xml:space="preserve"> m</w:t>
      </w:r>
      <w:r w:rsidRPr="00032F3C">
        <w:rPr>
          <w:rFonts w:eastAsia="Arial" w:cs="Arial"/>
          <w:spacing w:val="1"/>
          <w:lang w:eastAsia="ar-SA"/>
        </w:rPr>
        <w:t>u</w:t>
      </w:r>
      <w:r w:rsidRPr="00032F3C">
        <w:rPr>
          <w:rFonts w:eastAsia="Arial" w:cs="Arial"/>
          <w:lang w:eastAsia="ar-SA"/>
        </w:rPr>
        <w:t>st</w:t>
      </w:r>
      <w:r w:rsidRPr="00032F3C">
        <w:rPr>
          <w:rFonts w:eastAsia="Arial" w:cs="Arial"/>
          <w:spacing w:val="-4"/>
          <w:lang w:eastAsia="ar-SA"/>
        </w:rPr>
        <w:t xml:space="preserve"> </w:t>
      </w:r>
      <w:r w:rsidRPr="00032F3C">
        <w:rPr>
          <w:rFonts w:eastAsia="Arial" w:cs="Arial"/>
          <w:spacing w:val="1"/>
          <w:lang w:eastAsia="ar-SA"/>
        </w:rPr>
        <w:t>b</w:t>
      </w:r>
      <w:r w:rsidRPr="00032F3C">
        <w:rPr>
          <w:rFonts w:eastAsia="Arial" w:cs="Arial"/>
          <w:lang w:eastAsia="ar-SA"/>
        </w:rPr>
        <w:t>e</w:t>
      </w:r>
      <w:r w:rsidRPr="00032F3C">
        <w:rPr>
          <w:rFonts w:eastAsia="Arial" w:cs="Arial"/>
          <w:spacing w:val="-1"/>
          <w:lang w:eastAsia="ar-SA"/>
        </w:rPr>
        <w:t xml:space="preserve"> </w:t>
      </w:r>
      <w:r w:rsidRPr="00032F3C">
        <w:rPr>
          <w:rFonts w:eastAsia="Arial" w:cs="Arial"/>
          <w:lang w:eastAsia="ar-SA"/>
        </w:rPr>
        <w:t>s</w:t>
      </w:r>
      <w:r w:rsidRPr="00032F3C">
        <w:rPr>
          <w:rFonts w:eastAsia="Arial" w:cs="Arial"/>
          <w:spacing w:val="4"/>
          <w:lang w:eastAsia="ar-SA"/>
        </w:rPr>
        <w:t>i</w:t>
      </w:r>
      <w:r w:rsidRPr="00032F3C">
        <w:rPr>
          <w:rFonts w:eastAsia="Arial" w:cs="Arial"/>
          <w:spacing w:val="1"/>
          <w:lang w:eastAsia="ar-SA"/>
        </w:rPr>
        <w:t>g</w:t>
      </w:r>
      <w:r w:rsidRPr="00032F3C">
        <w:rPr>
          <w:rFonts w:eastAsia="Arial" w:cs="Arial"/>
          <w:spacing w:val="-3"/>
          <w:lang w:eastAsia="ar-SA"/>
        </w:rPr>
        <w:t>n</w:t>
      </w:r>
      <w:r w:rsidRPr="00032F3C">
        <w:rPr>
          <w:rFonts w:eastAsia="Arial" w:cs="Arial"/>
          <w:spacing w:val="1"/>
          <w:lang w:eastAsia="ar-SA"/>
        </w:rPr>
        <w:t>e</w:t>
      </w:r>
      <w:r w:rsidRPr="00032F3C">
        <w:rPr>
          <w:rFonts w:eastAsia="Arial" w:cs="Arial"/>
          <w:lang w:eastAsia="ar-SA"/>
        </w:rPr>
        <w:t>d</w:t>
      </w:r>
      <w:r w:rsidRPr="00032F3C">
        <w:rPr>
          <w:rFonts w:eastAsia="Arial" w:cs="Arial"/>
          <w:spacing w:val="-4"/>
          <w:lang w:eastAsia="ar-SA"/>
        </w:rPr>
        <w:t xml:space="preserve"> </w:t>
      </w:r>
      <w:r w:rsidRPr="00032F3C">
        <w:rPr>
          <w:rFonts w:eastAsia="Arial" w:cs="Arial"/>
          <w:spacing w:val="1"/>
          <w:lang w:eastAsia="ar-SA"/>
        </w:rPr>
        <w:t>b</w:t>
      </w:r>
      <w:r w:rsidRPr="00032F3C">
        <w:rPr>
          <w:rFonts w:eastAsia="Arial" w:cs="Arial"/>
          <w:lang w:eastAsia="ar-SA"/>
        </w:rPr>
        <w:t>y</w:t>
      </w:r>
      <w:r w:rsidRPr="00032F3C">
        <w:rPr>
          <w:rFonts w:eastAsia="Arial" w:cs="Arial"/>
          <w:spacing w:val="-3"/>
          <w:lang w:eastAsia="ar-SA"/>
        </w:rPr>
        <w:t xml:space="preserve"> a</w:t>
      </w:r>
      <w:r w:rsidRPr="00032F3C">
        <w:rPr>
          <w:rFonts w:eastAsia="Arial" w:cs="Arial"/>
          <w:lang w:eastAsia="ar-SA"/>
        </w:rPr>
        <w:t>n</w:t>
      </w:r>
      <w:r w:rsidRPr="00032F3C">
        <w:rPr>
          <w:rFonts w:eastAsia="Arial" w:cs="Arial"/>
          <w:spacing w:val="-1"/>
          <w:lang w:eastAsia="ar-SA"/>
        </w:rPr>
        <w:t xml:space="preserve"> </w:t>
      </w:r>
      <w:r w:rsidRPr="00032F3C">
        <w:rPr>
          <w:rFonts w:eastAsia="Arial" w:cs="Arial"/>
          <w:spacing w:val="1"/>
          <w:lang w:eastAsia="ar-SA"/>
        </w:rPr>
        <w:t>au</w:t>
      </w:r>
      <w:r w:rsidRPr="00032F3C">
        <w:rPr>
          <w:rFonts w:eastAsia="Arial" w:cs="Arial"/>
          <w:lang w:eastAsia="ar-SA"/>
        </w:rPr>
        <w:t>t</w:t>
      </w:r>
      <w:r w:rsidRPr="00032F3C">
        <w:rPr>
          <w:rFonts w:eastAsia="Arial" w:cs="Arial"/>
          <w:spacing w:val="-3"/>
          <w:lang w:eastAsia="ar-SA"/>
        </w:rPr>
        <w:t>h</w:t>
      </w:r>
      <w:r w:rsidRPr="00032F3C">
        <w:rPr>
          <w:rFonts w:eastAsia="Arial" w:cs="Arial"/>
          <w:spacing w:val="1"/>
          <w:lang w:eastAsia="ar-SA"/>
        </w:rPr>
        <w:t>o</w:t>
      </w:r>
      <w:r w:rsidRPr="00032F3C">
        <w:rPr>
          <w:rFonts w:eastAsia="Arial" w:cs="Arial"/>
          <w:spacing w:val="-3"/>
          <w:lang w:eastAsia="ar-SA"/>
        </w:rPr>
        <w:t>r</w:t>
      </w:r>
      <w:r w:rsidRPr="00032F3C">
        <w:rPr>
          <w:rFonts w:eastAsia="Arial" w:cs="Arial"/>
          <w:spacing w:val="4"/>
          <w:lang w:eastAsia="ar-SA"/>
        </w:rPr>
        <w:t>i</w:t>
      </w:r>
      <w:r w:rsidRPr="00032F3C">
        <w:rPr>
          <w:rFonts w:eastAsia="Arial" w:cs="Arial"/>
          <w:lang w:eastAsia="ar-SA"/>
        </w:rPr>
        <w:t>z</w:t>
      </w:r>
      <w:r w:rsidRPr="00032F3C">
        <w:rPr>
          <w:rFonts w:eastAsia="Arial" w:cs="Arial"/>
          <w:spacing w:val="1"/>
          <w:lang w:eastAsia="ar-SA"/>
        </w:rPr>
        <w:t>e</w:t>
      </w:r>
      <w:r w:rsidRPr="00032F3C">
        <w:rPr>
          <w:rFonts w:eastAsia="Arial" w:cs="Arial"/>
          <w:lang w:eastAsia="ar-SA"/>
        </w:rPr>
        <w:t>d</w:t>
      </w:r>
      <w:r w:rsidRPr="00032F3C">
        <w:rPr>
          <w:rFonts w:eastAsia="Arial" w:cs="Arial"/>
          <w:spacing w:val="-14"/>
          <w:lang w:eastAsia="ar-SA"/>
        </w:rPr>
        <w:t xml:space="preserve"> </w:t>
      </w:r>
      <w:r w:rsidRPr="00032F3C">
        <w:rPr>
          <w:rFonts w:eastAsia="Arial" w:cs="Arial"/>
          <w:spacing w:val="1"/>
          <w:lang w:eastAsia="ar-SA"/>
        </w:rPr>
        <w:t>e</w:t>
      </w:r>
      <w:r w:rsidRPr="00032F3C">
        <w:rPr>
          <w:rFonts w:eastAsia="Arial" w:cs="Arial"/>
          <w:spacing w:val="-5"/>
          <w:lang w:eastAsia="ar-SA"/>
        </w:rPr>
        <w:t>x</w:t>
      </w:r>
      <w:r w:rsidRPr="00032F3C">
        <w:rPr>
          <w:rFonts w:eastAsia="Arial" w:cs="Arial"/>
          <w:spacing w:val="1"/>
          <w:lang w:eastAsia="ar-SA"/>
        </w:rPr>
        <w:t>e</w:t>
      </w:r>
      <w:r w:rsidRPr="00032F3C">
        <w:rPr>
          <w:rFonts w:eastAsia="Arial" w:cs="Arial"/>
          <w:lang w:eastAsia="ar-SA"/>
        </w:rPr>
        <w:t>c</w:t>
      </w:r>
      <w:r w:rsidRPr="00032F3C">
        <w:rPr>
          <w:rFonts w:eastAsia="Arial" w:cs="Arial"/>
          <w:spacing w:val="1"/>
          <w:lang w:eastAsia="ar-SA"/>
        </w:rPr>
        <w:t>u</w:t>
      </w:r>
      <w:r w:rsidRPr="00032F3C">
        <w:rPr>
          <w:rFonts w:eastAsia="Arial" w:cs="Arial"/>
          <w:lang w:eastAsia="ar-SA"/>
        </w:rPr>
        <w:t>t</w:t>
      </w:r>
      <w:r w:rsidRPr="00032F3C">
        <w:rPr>
          <w:rFonts w:eastAsia="Arial" w:cs="Arial"/>
          <w:spacing w:val="4"/>
          <w:lang w:eastAsia="ar-SA"/>
        </w:rPr>
        <w:t>i</w:t>
      </w:r>
      <w:r w:rsidRPr="00032F3C">
        <w:rPr>
          <w:rFonts w:eastAsia="Arial" w:cs="Arial"/>
          <w:spacing w:val="-5"/>
          <w:lang w:eastAsia="ar-SA"/>
        </w:rPr>
        <w:t>v</w:t>
      </w:r>
      <w:r w:rsidRPr="00032F3C">
        <w:rPr>
          <w:rFonts w:eastAsia="Arial" w:cs="Arial"/>
          <w:lang w:eastAsia="ar-SA"/>
        </w:rPr>
        <w:t>e</w:t>
      </w:r>
      <w:r w:rsidRPr="00032F3C">
        <w:rPr>
          <w:rFonts w:eastAsia="Arial" w:cs="Arial"/>
          <w:spacing w:val="-8"/>
          <w:lang w:eastAsia="ar-SA"/>
        </w:rPr>
        <w:t xml:space="preserve"> </w:t>
      </w:r>
      <w:r w:rsidRPr="00032F3C">
        <w:rPr>
          <w:rFonts w:eastAsia="Arial" w:cs="Arial"/>
          <w:spacing w:val="1"/>
          <w:lang w:eastAsia="ar-SA"/>
        </w:rPr>
        <w:t>o</w:t>
      </w:r>
      <w:r w:rsidRPr="00032F3C">
        <w:rPr>
          <w:rFonts w:eastAsia="Arial" w:cs="Arial"/>
          <w:lang w:eastAsia="ar-SA"/>
        </w:rPr>
        <w:t>r</w:t>
      </w:r>
      <w:r w:rsidRPr="00032F3C">
        <w:rPr>
          <w:rFonts w:eastAsia="Arial" w:cs="Arial"/>
          <w:spacing w:val="-5"/>
          <w:lang w:eastAsia="ar-SA"/>
        </w:rPr>
        <w:t xml:space="preserve"> </w:t>
      </w:r>
      <w:r w:rsidRPr="00032F3C">
        <w:rPr>
          <w:rFonts w:eastAsia="Arial" w:cs="Arial"/>
          <w:spacing w:val="4"/>
          <w:lang w:eastAsia="ar-SA"/>
        </w:rPr>
        <w:t>l</w:t>
      </w:r>
      <w:r w:rsidRPr="00032F3C">
        <w:rPr>
          <w:rFonts w:eastAsia="Arial" w:cs="Arial"/>
          <w:spacing w:val="-3"/>
          <w:lang w:eastAsia="ar-SA"/>
        </w:rPr>
        <w:t>e</w:t>
      </w:r>
      <w:r w:rsidRPr="00032F3C">
        <w:rPr>
          <w:rFonts w:eastAsia="Arial" w:cs="Arial"/>
          <w:spacing w:val="1"/>
          <w:lang w:eastAsia="ar-SA"/>
        </w:rPr>
        <w:t>g</w:t>
      </w:r>
      <w:r w:rsidRPr="00032F3C">
        <w:rPr>
          <w:rFonts w:eastAsia="Arial" w:cs="Arial"/>
          <w:spacing w:val="-3"/>
          <w:lang w:eastAsia="ar-SA"/>
        </w:rPr>
        <w:t>a</w:t>
      </w:r>
      <w:r w:rsidRPr="00032F3C">
        <w:rPr>
          <w:rFonts w:eastAsia="Arial" w:cs="Arial"/>
          <w:lang w:eastAsia="ar-SA"/>
        </w:rPr>
        <w:t xml:space="preserve">l </w:t>
      </w:r>
      <w:r w:rsidRPr="00032F3C">
        <w:rPr>
          <w:rFonts w:eastAsia="Arial" w:cs="Arial"/>
          <w:spacing w:val="2"/>
          <w:lang w:eastAsia="ar-SA"/>
        </w:rPr>
        <w:t>r</w:t>
      </w:r>
      <w:r w:rsidRPr="00032F3C">
        <w:rPr>
          <w:rFonts w:eastAsia="Arial" w:cs="Arial"/>
          <w:spacing w:val="-3"/>
          <w:lang w:eastAsia="ar-SA"/>
        </w:rPr>
        <w:t>e</w:t>
      </w:r>
      <w:r w:rsidRPr="00032F3C">
        <w:rPr>
          <w:rFonts w:eastAsia="Arial" w:cs="Arial"/>
          <w:spacing w:val="1"/>
          <w:lang w:eastAsia="ar-SA"/>
        </w:rPr>
        <w:t>p</w:t>
      </w:r>
      <w:r w:rsidRPr="00032F3C">
        <w:rPr>
          <w:rFonts w:eastAsia="Arial" w:cs="Arial"/>
          <w:spacing w:val="2"/>
          <w:lang w:eastAsia="ar-SA"/>
        </w:rPr>
        <w:t>r</w:t>
      </w:r>
      <w:r w:rsidRPr="00032F3C">
        <w:rPr>
          <w:rFonts w:eastAsia="Arial" w:cs="Arial"/>
          <w:spacing w:val="1"/>
          <w:lang w:eastAsia="ar-SA"/>
        </w:rPr>
        <w:t>e</w:t>
      </w:r>
      <w:r w:rsidRPr="00032F3C">
        <w:rPr>
          <w:rFonts w:eastAsia="Arial" w:cs="Arial"/>
          <w:lang w:eastAsia="ar-SA"/>
        </w:rPr>
        <w:t>s</w:t>
      </w:r>
      <w:r w:rsidRPr="00032F3C">
        <w:rPr>
          <w:rFonts w:eastAsia="Arial" w:cs="Arial"/>
          <w:spacing w:val="-3"/>
          <w:lang w:eastAsia="ar-SA"/>
        </w:rPr>
        <w:t>e</w:t>
      </w:r>
      <w:r w:rsidRPr="00032F3C">
        <w:rPr>
          <w:rFonts w:eastAsia="Arial" w:cs="Arial"/>
          <w:spacing w:val="1"/>
          <w:lang w:eastAsia="ar-SA"/>
        </w:rPr>
        <w:t>n</w:t>
      </w:r>
      <w:r w:rsidRPr="00032F3C">
        <w:rPr>
          <w:rFonts w:eastAsia="Arial" w:cs="Arial"/>
          <w:lang w:eastAsia="ar-SA"/>
        </w:rPr>
        <w:t>t</w:t>
      </w:r>
      <w:r w:rsidRPr="00032F3C">
        <w:rPr>
          <w:rFonts w:eastAsia="Arial" w:cs="Arial"/>
          <w:spacing w:val="1"/>
          <w:lang w:eastAsia="ar-SA"/>
        </w:rPr>
        <w:t>a</w:t>
      </w:r>
      <w:r w:rsidRPr="00032F3C">
        <w:rPr>
          <w:rFonts w:eastAsia="Arial" w:cs="Arial"/>
          <w:spacing w:val="-4"/>
          <w:lang w:eastAsia="ar-SA"/>
        </w:rPr>
        <w:t>t</w:t>
      </w:r>
      <w:r w:rsidRPr="00032F3C">
        <w:rPr>
          <w:rFonts w:eastAsia="Arial" w:cs="Arial"/>
          <w:spacing w:val="4"/>
          <w:lang w:eastAsia="ar-SA"/>
        </w:rPr>
        <w:t>i</w:t>
      </w:r>
      <w:r w:rsidRPr="00032F3C">
        <w:rPr>
          <w:rFonts w:eastAsia="Arial" w:cs="Arial"/>
          <w:lang w:eastAsia="ar-SA"/>
        </w:rPr>
        <w:t>v</w:t>
      </w:r>
      <w:r w:rsidRPr="00032F3C">
        <w:rPr>
          <w:rFonts w:eastAsia="Arial" w:cs="Arial"/>
          <w:spacing w:val="1"/>
          <w:lang w:eastAsia="ar-SA"/>
        </w:rPr>
        <w:t>e</w:t>
      </w:r>
      <w:r w:rsidRPr="00032F3C">
        <w:rPr>
          <w:rFonts w:eastAsia="Arial" w:cs="Arial"/>
          <w:lang w:eastAsia="ar-SA"/>
        </w:rPr>
        <w:t>.</w:t>
      </w:r>
    </w:p>
    <w:p w14:paraId="342FA767" w14:textId="059AF433" w:rsidR="001A49AC" w:rsidRPr="003A2E21" w:rsidRDefault="00830E53" w:rsidP="009066F7">
      <w:pPr>
        <w:spacing w:after="180"/>
        <w:jc w:val="center"/>
        <w:rPr>
          <w:rFonts w:cs="Arial"/>
          <w:sz w:val="22"/>
          <w:szCs w:val="28"/>
        </w:rPr>
      </w:pPr>
      <w:r w:rsidRPr="5C7C9CD6">
        <w:rPr>
          <w:rFonts w:ascii="Cambria" w:hAnsi="Cambria"/>
          <w:sz w:val="32"/>
          <w:szCs w:val="32"/>
        </w:rPr>
        <w:br w:type="page"/>
      </w:r>
    </w:p>
    <w:p w14:paraId="34169E4D" w14:textId="1D8EF589" w:rsidR="00AD5733" w:rsidRPr="002D0505" w:rsidRDefault="00337196" w:rsidP="00337196">
      <w:pPr>
        <w:pStyle w:val="BodyText"/>
        <w:tabs>
          <w:tab w:val="left" w:pos="1440"/>
        </w:tabs>
        <w:spacing w:after="0"/>
        <w:ind w:left="720" w:hanging="720"/>
        <w:jc w:val="left"/>
        <w:rPr>
          <w:rFonts w:cs="Arial"/>
          <w:b/>
          <w:sz w:val="24"/>
          <w:szCs w:val="24"/>
        </w:rPr>
      </w:pPr>
      <w:r w:rsidRPr="002D0505">
        <w:rPr>
          <w:rFonts w:cs="Arial"/>
          <w:b/>
          <w:sz w:val="24"/>
          <w:szCs w:val="24"/>
        </w:rPr>
        <w:lastRenderedPageBreak/>
        <w:t>Homeless Housing and Assistance Corporation</w:t>
      </w:r>
    </w:p>
    <w:p w14:paraId="62C3C2A7" w14:textId="437A5CDA" w:rsidR="00AD5733" w:rsidRPr="002D0505" w:rsidRDefault="00337196" w:rsidP="00337196">
      <w:pPr>
        <w:pStyle w:val="BodyText"/>
        <w:tabs>
          <w:tab w:val="left" w:pos="1440"/>
        </w:tabs>
        <w:spacing w:after="0"/>
        <w:ind w:left="720" w:hanging="720"/>
        <w:jc w:val="left"/>
        <w:rPr>
          <w:rFonts w:cs="Arial"/>
          <w:b/>
          <w:sz w:val="24"/>
          <w:szCs w:val="24"/>
        </w:rPr>
      </w:pPr>
      <w:r w:rsidRPr="002D0505">
        <w:rPr>
          <w:rFonts w:cs="Arial"/>
          <w:b/>
          <w:sz w:val="24"/>
          <w:szCs w:val="24"/>
        </w:rPr>
        <w:t>Technical Assistance Program</w:t>
      </w:r>
    </w:p>
    <w:p w14:paraId="6C7810AA" w14:textId="4CEF8EEB" w:rsidR="00AD5733" w:rsidRPr="00825833" w:rsidRDefault="00337196" w:rsidP="00337196">
      <w:pPr>
        <w:pStyle w:val="Heading2"/>
        <w:numPr>
          <w:ilvl w:val="0"/>
          <w:numId w:val="0"/>
        </w:numPr>
      </w:pPr>
      <w:bookmarkStart w:id="38" w:name="_Toc221198556"/>
      <w:proofErr w:type="spellStart"/>
      <w:r>
        <w:t>Offerer</w:t>
      </w:r>
      <w:proofErr w:type="spellEnd"/>
      <w:r>
        <w:t xml:space="preserve"> Certification</w:t>
      </w:r>
      <w:bookmarkEnd w:id="38"/>
    </w:p>
    <w:p w14:paraId="4FB59CF9" w14:textId="77777777" w:rsidR="00AD5733" w:rsidRPr="007333AC" w:rsidRDefault="00AD5733" w:rsidP="00AD5733">
      <w:pPr>
        <w:jc w:val="both"/>
        <w:rPr>
          <w:rFonts w:cs="Arial"/>
          <w:szCs w:val="28"/>
        </w:rPr>
      </w:pPr>
      <w:r w:rsidRPr="007333AC">
        <w:rPr>
          <w:rFonts w:cs="Arial"/>
          <w:szCs w:val="28"/>
        </w:rPr>
        <w:t xml:space="preserve">In compliance with State Finance Law §139-j (3) and 139-j (6) (b), the </w:t>
      </w:r>
      <w:proofErr w:type="spellStart"/>
      <w:r w:rsidRPr="007333AC">
        <w:rPr>
          <w:rFonts w:cs="Arial"/>
          <w:szCs w:val="28"/>
        </w:rPr>
        <w:t>Offerer</w:t>
      </w:r>
      <w:proofErr w:type="spellEnd"/>
      <w:r w:rsidRPr="007333AC">
        <w:rPr>
          <w:rFonts w:cs="Arial"/>
          <w:szCs w:val="28"/>
        </w:rPr>
        <w:t xml:space="preserve"> hereby affirms that it understands and agrees to comply with the procedures of the NYS Homeless Housing and Assistance Corporation (</w:t>
      </w:r>
      <w:proofErr w:type="spellStart"/>
      <w:r w:rsidRPr="007333AC">
        <w:rPr>
          <w:rFonts w:cs="Arial"/>
          <w:szCs w:val="28"/>
        </w:rPr>
        <w:t>HHAC</w:t>
      </w:r>
      <w:proofErr w:type="spellEnd"/>
      <w:r w:rsidRPr="007333AC">
        <w:rPr>
          <w:rFonts w:cs="Arial"/>
          <w:szCs w:val="28"/>
        </w:rPr>
        <w:t>) and the NYS Office of Temporary and Disability Assistance (OTDA), and their successors and/or assigns relating to permissible contacts during and with regard to this RFQ process.</w:t>
      </w:r>
    </w:p>
    <w:p w14:paraId="7E6D5AF7" w14:textId="77777777" w:rsidR="00AD5733" w:rsidRPr="007333AC" w:rsidRDefault="00AD5733" w:rsidP="00AD5733">
      <w:pPr>
        <w:jc w:val="both"/>
        <w:rPr>
          <w:rFonts w:cs="Arial"/>
          <w:szCs w:val="28"/>
        </w:rPr>
      </w:pPr>
      <w:proofErr w:type="spellStart"/>
      <w:r w:rsidRPr="007333AC">
        <w:rPr>
          <w:rFonts w:cs="Arial"/>
          <w:szCs w:val="28"/>
        </w:rPr>
        <w:t>Offerer</w:t>
      </w:r>
      <w:proofErr w:type="spellEnd"/>
      <w:r w:rsidRPr="007333AC">
        <w:rPr>
          <w:rFonts w:cs="Arial"/>
          <w:szCs w:val="28"/>
        </w:rPr>
        <w:t xml:space="preserve"> further certifies that all information provided by </w:t>
      </w:r>
      <w:proofErr w:type="spellStart"/>
      <w:r w:rsidRPr="007333AC">
        <w:rPr>
          <w:rFonts w:cs="Arial"/>
          <w:szCs w:val="28"/>
        </w:rPr>
        <w:t>Offerer</w:t>
      </w:r>
      <w:proofErr w:type="spellEnd"/>
      <w:r w:rsidRPr="007333AC">
        <w:rPr>
          <w:rFonts w:cs="Arial"/>
          <w:szCs w:val="28"/>
        </w:rPr>
        <w:t xml:space="preserve"> to </w:t>
      </w:r>
      <w:proofErr w:type="gramStart"/>
      <w:r w:rsidRPr="007333AC">
        <w:rPr>
          <w:rFonts w:cs="Arial"/>
          <w:szCs w:val="28"/>
        </w:rPr>
        <w:t xml:space="preserve">the </w:t>
      </w:r>
      <w:proofErr w:type="spellStart"/>
      <w:r w:rsidRPr="007333AC">
        <w:rPr>
          <w:rFonts w:cs="Arial"/>
          <w:szCs w:val="28"/>
        </w:rPr>
        <w:t>HHAC</w:t>
      </w:r>
      <w:proofErr w:type="spellEnd"/>
      <w:proofErr w:type="gramEnd"/>
      <w:r w:rsidRPr="007333AC">
        <w:rPr>
          <w:rFonts w:cs="Arial"/>
          <w:szCs w:val="28"/>
        </w:rPr>
        <w:t xml:space="preserve"> and OTDA is complete, true and accurate and in compliance with State Finance Law §139-k.</w:t>
      </w:r>
    </w:p>
    <w:p w14:paraId="0CEAB148" w14:textId="77777777" w:rsidR="00AD5733" w:rsidRPr="00337196" w:rsidRDefault="00AD5733" w:rsidP="00AD5733">
      <w:pPr>
        <w:jc w:val="both"/>
        <w:rPr>
          <w:rFonts w:cs="Arial"/>
          <w:bCs/>
          <w:szCs w:val="28"/>
        </w:rPr>
      </w:pPr>
      <w:r w:rsidRPr="007333AC">
        <w:rPr>
          <w:rFonts w:cs="Arial"/>
          <w:b/>
          <w:szCs w:val="28"/>
        </w:rPr>
        <w:t xml:space="preserve">[PLEASE NOTE: </w:t>
      </w:r>
      <w:proofErr w:type="spellStart"/>
      <w:r w:rsidRPr="00337196">
        <w:rPr>
          <w:rFonts w:cs="Arial"/>
          <w:bCs/>
          <w:szCs w:val="28"/>
        </w:rPr>
        <w:t>HHAC</w:t>
      </w:r>
      <w:proofErr w:type="spellEnd"/>
      <w:r w:rsidRPr="00337196">
        <w:rPr>
          <w:rFonts w:cs="Arial"/>
          <w:bCs/>
          <w:szCs w:val="28"/>
        </w:rPr>
        <w:t xml:space="preserve"> and OTDA, their successors and/or assigns reserve the right to terminate the technical assistance agreement that may result from this RFQ </w:t>
      </w:r>
      <w:proofErr w:type="gramStart"/>
      <w:r w:rsidRPr="00337196">
        <w:rPr>
          <w:rFonts w:cs="Arial"/>
          <w:bCs/>
          <w:szCs w:val="28"/>
        </w:rPr>
        <w:t>in the event that</w:t>
      </w:r>
      <w:proofErr w:type="gramEnd"/>
      <w:r w:rsidRPr="00337196">
        <w:rPr>
          <w:rFonts w:cs="Arial"/>
          <w:bCs/>
          <w:szCs w:val="28"/>
        </w:rPr>
        <w:t xml:space="preserve"> this certification is intentionally false or intentionally incomplete. Upon such </w:t>
      </w:r>
      <w:proofErr w:type="gramStart"/>
      <w:r w:rsidRPr="00337196">
        <w:rPr>
          <w:rFonts w:cs="Arial"/>
          <w:bCs/>
          <w:szCs w:val="28"/>
        </w:rPr>
        <w:t>finding</w:t>
      </w:r>
      <w:proofErr w:type="gramEnd"/>
      <w:r w:rsidRPr="00337196">
        <w:rPr>
          <w:rFonts w:cs="Arial"/>
          <w:bCs/>
          <w:szCs w:val="28"/>
        </w:rPr>
        <w:t xml:space="preserve">, the </w:t>
      </w:r>
      <w:proofErr w:type="spellStart"/>
      <w:r w:rsidRPr="00337196">
        <w:rPr>
          <w:rFonts w:cs="Arial"/>
          <w:bCs/>
          <w:szCs w:val="28"/>
        </w:rPr>
        <w:t>HHAC</w:t>
      </w:r>
      <w:proofErr w:type="spellEnd"/>
      <w:r w:rsidRPr="00337196">
        <w:rPr>
          <w:rFonts w:cs="Arial"/>
          <w:bCs/>
          <w:szCs w:val="28"/>
        </w:rPr>
        <w:t xml:space="preserve"> and OTDA, their successors and/or assigns may exercise its termination right by providing written notification to the </w:t>
      </w:r>
      <w:proofErr w:type="spellStart"/>
      <w:r w:rsidRPr="00337196">
        <w:rPr>
          <w:rFonts w:cs="Arial"/>
          <w:bCs/>
          <w:szCs w:val="28"/>
        </w:rPr>
        <w:t>Offerer</w:t>
      </w:r>
      <w:proofErr w:type="spellEnd"/>
      <w:r w:rsidRPr="00337196">
        <w:rPr>
          <w:rFonts w:cs="Arial"/>
          <w:bCs/>
          <w:szCs w:val="28"/>
        </w:rPr>
        <w:t xml:space="preserve"> in accordance with the written notification terms of the technical assistance agreement.</w:t>
      </w:r>
      <w:r w:rsidRPr="00337196">
        <w:rPr>
          <w:rFonts w:cs="Arial"/>
          <w:b/>
          <w:szCs w:val="28"/>
        </w:rPr>
        <w:t>]</w:t>
      </w:r>
    </w:p>
    <w:p w14:paraId="21160A8E" w14:textId="1CC627E4" w:rsidR="00AD5733" w:rsidRPr="007333AC" w:rsidRDefault="00AD5733" w:rsidP="00AD5733">
      <w:pPr>
        <w:rPr>
          <w:rFonts w:cs="Arial"/>
          <w:szCs w:val="28"/>
        </w:rPr>
      </w:pPr>
      <w:r w:rsidRPr="007333AC">
        <w:rPr>
          <w:rFonts w:cs="Arial"/>
          <w:szCs w:val="28"/>
        </w:rPr>
        <w:t>By: ______________________________________</w:t>
      </w:r>
      <w:r w:rsidRPr="007333AC">
        <w:rPr>
          <w:rFonts w:cs="Arial"/>
          <w:szCs w:val="28"/>
        </w:rPr>
        <w:tab/>
      </w:r>
      <w:r w:rsidR="00D17AB8">
        <w:rPr>
          <w:rFonts w:cs="Arial"/>
          <w:szCs w:val="28"/>
        </w:rPr>
        <w:t>D</w:t>
      </w:r>
      <w:r w:rsidRPr="007333AC">
        <w:rPr>
          <w:rFonts w:cs="Arial"/>
          <w:szCs w:val="28"/>
        </w:rPr>
        <w:t>ate: _________________</w:t>
      </w:r>
    </w:p>
    <w:p w14:paraId="3A0E0151" w14:textId="77777777" w:rsidR="00AD5733" w:rsidRPr="007333AC" w:rsidRDefault="00AD5733" w:rsidP="00AD5733">
      <w:pPr>
        <w:rPr>
          <w:rFonts w:cs="Arial"/>
          <w:szCs w:val="28"/>
        </w:rPr>
      </w:pPr>
      <w:r w:rsidRPr="007333AC">
        <w:rPr>
          <w:rFonts w:cs="Arial"/>
          <w:szCs w:val="28"/>
        </w:rPr>
        <w:t>Name: ____________________________________</w:t>
      </w:r>
      <w:r w:rsidRPr="007333AC">
        <w:rPr>
          <w:rFonts w:cs="Arial"/>
          <w:szCs w:val="28"/>
        </w:rPr>
        <w:tab/>
      </w:r>
    </w:p>
    <w:p w14:paraId="54074DC7" w14:textId="77777777" w:rsidR="00AD5733" w:rsidRPr="007333AC" w:rsidRDefault="00AD5733" w:rsidP="00AD5733">
      <w:pPr>
        <w:rPr>
          <w:rFonts w:cs="Arial"/>
          <w:szCs w:val="28"/>
        </w:rPr>
      </w:pPr>
      <w:r w:rsidRPr="007333AC">
        <w:rPr>
          <w:rFonts w:cs="Arial"/>
          <w:szCs w:val="28"/>
        </w:rPr>
        <w:t>Title: _____________________________________</w:t>
      </w:r>
    </w:p>
    <w:p w14:paraId="229D1945" w14:textId="1A87CF65" w:rsidR="00AD5733" w:rsidRPr="007333AC" w:rsidRDefault="00AD5733" w:rsidP="00AD5733">
      <w:pPr>
        <w:rPr>
          <w:rFonts w:cs="Arial"/>
          <w:szCs w:val="28"/>
        </w:rPr>
      </w:pPr>
      <w:r w:rsidRPr="007333AC">
        <w:rPr>
          <w:rFonts w:cs="Arial"/>
          <w:szCs w:val="28"/>
        </w:rPr>
        <w:t>Contractor Name: _____________________________________________</w:t>
      </w:r>
      <w:r w:rsidR="00D17AB8">
        <w:rPr>
          <w:rFonts w:cs="Arial"/>
          <w:szCs w:val="28"/>
        </w:rPr>
        <w:softHyphen/>
        <w:t>_</w:t>
      </w:r>
    </w:p>
    <w:p w14:paraId="7DF660D6" w14:textId="253F73FE" w:rsidR="00AD5733" w:rsidRPr="007333AC" w:rsidRDefault="00AD5733" w:rsidP="00AD5733">
      <w:pPr>
        <w:rPr>
          <w:rFonts w:cs="Arial"/>
          <w:szCs w:val="28"/>
        </w:rPr>
      </w:pPr>
      <w:r w:rsidRPr="007333AC">
        <w:rPr>
          <w:rFonts w:cs="Arial"/>
          <w:szCs w:val="28"/>
        </w:rPr>
        <w:t>Contractor Address: ____________________________________________</w:t>
      </w:r>
    </w:p>
    <w:p w14:paraId="144E1AC6" w14:textId="43707121" w:rsidR="00AD5733" w:rsidRPr="007333AC" w:rsidRDefault="00AD5733" w:rsidP="00AD5733">
      <w:pPr>
        <w:rPr>
          <w:rFonts w:cs="Arial"/>
          <w:szCs w:val="28"/>
        </w:rPr>
      </w:pPr>
      <w:r w:rsidRPr="007333AC">
        <w:rPr>
          <w:rFonts w:cs="Arial"/>
          <w:szCs w:val="28"/>
        </w:rPr>
        <w:t>_____________________________________________________________</w:t>
      </w:r>
    </w:p>
    <w:p w14:paraId="735C77DC" w14:textId="78A49011" w:rsidR="00AD5733" w:rsidRDefault="00AD5733" w:rsidP="00337196">
      <w:pPr>
        <w:pStyle w:val="Heading2"/>
        <w:numPr>
          <w:ilvl w:val="0"/>
          <w:numId w:val="0"/>
        </w:numPr>
      </w:pPr>
      <w:r>
        <w:rPr>
          <w:sz w:val="28"/>
        </w:rPr>
        <w:br w:type="page"/>
      </w:r>
      <w:bookmarkStart w:id="39" w:name="_Toc221198557"/>
      <w:r w:rsidR="00337196" w:rsidRPr="00CB5E12">
        <w:lastRenderedPageBreak/>
        <w:t>Agreement</w:t>
      </w:r>
      <w:bookmarkEnd w:id="39"/>
    </w:p>
    <w:p w14:paraId="3D6F1EBF" w14:textId="77777777" w:rsidR="00AD5733" w:rsidRPr="00881E88" w:rsidRDefault="00AD5733" w:rsidP="00AD5733">
      <w:pPr>
        <w:widowControl w:val="0"/>
        <w:tabs>
          <w:tab w:val="left" w:pos="480"/>
          <w:tab w:val="left" w:pos="960"/>
          <w:tab w:val="left" w:pos="7680"/>
          <w:tab w:val="left" w:pos="8520"/>
        </w:tabs>
        <w:jc w:val="both"/>
        <w:rPr>
          <w:rFonts w:cs="Arial"/>
          <w:snapToGrid w:val="0"/>
          <w:szCs w:val="32"/>
        </w:rPr>
      </w:pPr>
      <w:r w:rsidRPr="00881E88">
        <w:rPr>
          <w:rFonts w:cs="Arial"/>
          <w:snapToGrid w:val="0"/>
          <w:szCs w:val="32"/>
        </w:rPr>
        <w:t>It is hereby understood and agreed to by the respondent and co-respondent that: (1) respondent organization proposes to provide technical assistance services to  Homeless Housing and Assistance Program grantees and/or the New York State Homeless Housing and Assistance Corporation (</w:t>
      </w:r>
      <w:proofErr w:type="spellStart"/>
      <w:r w:rsidRPr="00881E88">
        <w:rPr>
          <w:rFonts w:cs="Arial"/>
          <w:snapToGrid w:val="0"/>
          <w:szCs w:val="32"/>
        </w:rPr>
        <w:t>HHAC</w:t>
      </w:r>
      <w:proofErr w:type="spellEnd"/>
      <w:r w:rsidRPr="00881E88">
        <w:rPr>
          <w:rFonts w:cs="Arial"/>
          <w:snapToGrid w:val="0"/>
          <w:szCs w:val="32"/>
        </w:rPr>
        <w:t xml:space="preserve">), its successors and/or assigns; (2) respondent will properly account for and maintain records on all funding provided; (3) respondent practices non-discrimination; (4) funds received from the New York State Homeless Housing and Assistance Corporation, its successors and/or assigns will be expended in accordance with New York State guidelines established for such purposes; (5) the responding organization agrees to comply with the requirements of the Civil Rights Act of 1964 as amended, and all applicable Federal Regulations contained in 44 CFR, Part 7, entitled "Nondiscrimination in Federally-Assisted Programs," and agrees that the expression of religious belief or religious activity shall not be a condition to receiving technical assistance services; (6) the </w:t>
      </w:r>
      <w:proofErr w:type="spellStart"/>
      <w:r w:rsidRPr="00881E88">
        <w:rPr>
          <w:rFonts w:cs="Arial"/>
          <w:snapToGrid w:val="0"/>
          <w:szCs w:val="32"/>
        </w:rPr>
        <w:t>HHAC</w:t>
      </w:r>
      <w:proofErr w:type="spellEnd"/>
      <w:r w:rsidRPr="00881E88">
        <w:rPr>
          <w:rFonts w:cs="Arial"/>
          <w:snapToGrid w:val="0"/>
          <w:szCs w:val="32"/>
        </w:rPr>
        <w:t xml:space="preserve"> funds may be terminated in whole, or in part, by the Commissioner of the New York State Office of Temporary &amp; Disability Assistance, acting as Chairman of  </w:t>
      </w:r>
      <w:proofErr w:type="spellStart"/>
      <w:r w:rsidRPr="00881E88">
        <w:rPr>
          <w:rFonts w:cs="Arial"/>
          <w:snapToGrid w:val="0"/>
          <w:szCs w:val="32"/>
        </w:rPr>
        <w:t>HHAC</w:t>
      </w:r>
      <w:proofErr w:type="spellEnd"/>
      <w:r w:rsidRPr="00881E88">
        <w:rPr>
          <w:rFonts w:cs="Arial"/>
          <w:snapToGrid w:val="0"/>
          <w:szCs w:val="32"/>
        </w:rPr>
        <w:t xml:space="preserve">, its successors and/or assigns. Such termination shall not affect obligations incurred under the agreement prior to the effective date of such termination; (7) when </w:t>
      </w:r>
      <w:proofErr w:type="spellStart"/>
      <w:r w:rsidRPr="00881E88">
        <w:rPr>
          <w:rFonts w:cs="Arial"/>
          <w:snapToGrid w:val="0"/>
          <w:szCs w:val="32"/>
        </w:rPr>
        <w:t>HHAC</w:t>
      </w:r>
      <w:proofErr w:type="spellEnd"/>
      <w:r w:rsidRPr="00881E88">
        <w:rPr>
          <w:rFonts w:cs="Arial"/>
          <w:snapToGrid w:val="0"/>
          <w:szCs w:val="32"/>
        </w:rPr>
        <w:t xml:space="preserve"> funds are advanced, any unexpended balance at the end of the approval period will be returned to </w:t>
      </w:r>
      <w:proofErr w:type="spellStart"/>
      <w:r w:rsidRPr="00881E88">
        <w:rPr>
          <w:rFonts w:cs="Arial"/>
          <w:snapToGrid w:val="0"/>
          <w:szCs w:val="32"/>
        </w:rPr>
        <w:t>HHAC</w:t>
      </w:r>
      <w:proofErr w:type="spellEnd"/>
      <w:r w:rsidRPr="00881E88">
        <w:rPr>
          <w:rFonts w:cs="Arial"/>
          <w:snapToGrid w:val="0"/>
          <w:szCs w:val="32"/>
        </w:rPr>
        <w:t xml:space="preserve">; (8) any significant revision of the approved assignment for technical assistance services will be requested in writing by the applicant prior to the enactment of the change; (9) progress reports will be submitted as required by </w:t>
      </w:r>
      <w:proofErr w:type="spellStart"/>
      <w:r w:rsidRPr="00881E88">
        <w:rPr>
          <w:rFonts w:cs="Arial"/>
          <w:snapToGrid w:val="0"/>
          <w:szCs w:val="32"/>
        </w:rPr>
        <w:t>HHAC</w:t>
      </w:r>
      <w:proofErr w:type="spellEnd"/>
      <w:r w:rsidRPr="00881E88">
        <w:rPr>
          <w:rFonts w:cs="Arial"/>
          <w:snapToGrid w:val="0"/>
          <w:szCs w:val="32"/>
        </w:rPr>
        <w:t xml:space="preserve">. The final program and financial reports will be submitted by the respondent, as required, by </w:t>
      </w:r>
      <w:proofErr w:type="spellStart"/>
      <w:r w:rsidRPr="00881E88">
        <w:rPr>
          <w:rFonts w:cs="Arial"/>
          <w:snapToGrid w:val="0"/>
          <w:szCs w:val="32"/>
        </w:rPr>
        <w:t>HHAC</w:t>
      </w:r>
      <w:proofErr w:type="spellEnd"/>
      <w:r w:rsidRPr="00881E88">
        <w:rPr>
          <w:rFonts w:cs="Arial"/>
          <w:snapToGrid w:val="0"/>
          <w:szCs w:val="32"/>
        </w:rPr>
        <w:t xml:space="preserve">. Final program and financial reports will be submitted within one month after the technical assistance assignment terminates. Necessary records and accounts, including financial and property controls, will be maintained and made available to </w:t>
      </w:r>
      <w:proofErr w:type="spellStart"/>
      <w:r w:rsidRPr="00881E88">
        <w:rPr>
          <w:rFonts w:cs="Arial"/>
          <w:snapToGrid w:val="0"/>
          <w:szCs w:val="32"/>
        </w:rPr>
        <w:t>HHAC</w:t>
      </w:r>
      <w:proofErr w:type="spellEnd"/>
      <w:r w:rsidRPr="00881E88">
        <w:rPr>
          <w:rFonts w:cs="Arial"/>
          <w:snapToGrid w:val="0"/>
          <w:szCs w:val="32"/>
        </w:rPr>
        <w:t xml:space="preserve"> and the New York State Office of Temporary &amp; Disability Assistance, their successors and/or assigns for audit purposes; (10) all reports of investigations, studies, publications and similar documents, made as a result of this submittal will acknowledge the support provided by the New York State Office of Temporary &amp; Disability Assistance and </w:t>
      </w:r>
      <w:proofErr w:type="spellStart"/>
      <w:r w:rsidRPr="00881E88">
        <w:rPr>
          <w:rFonts w:cs="Arial"/>
          <w:snapToGrid w:val="0"/>
          <w:szCs w:val="32"/>
        </w:rPr>
        <w:t>HHAC</w:t>
      </w:r>
      <w:proofErr w:type="spellEnd"/>
      <w:r w:rsidRPr="00881E88">
        <w:rPr>
          <w:rFonts w:cs="Arial"/>
          <w:snapToGrid w:val="0"/>
          <w:szCs w:val="32"/>
        </w:rPr>
        <w:t xml:space="preserve">, their successors and/or assigns; (11) all personal information concerning individuals served or studied under the project is confidential and such information may not be disclosed to unauthorized persons; (12) </w:t>
      </w:r>
      <w:proofErr w:type="spellStart"/>
      <w:r w:rsidRPr="00881E88">
        <w:rPr>
          <w:rFonts w:cs="Arial"/>
          <w:snapToGrid w:val="0"/>
          <w:szCs w:val="32"/>
        </w:rPr>
        <w:t>HHAC</w:t>
      </w:r>
      <w:proofErr w:type="spellEnd"/>
      <w:r w:rsidRPr="00881E88">
        <w:rPr>
          <w:rFonts w:cs="Arial"/>
          <w:snapToGrid w:val="0"/>
          <w:szCs w:val="32"/>
        </w:rPr>
        <w:t>, its successors and/or assigns reserve a royalty-free non-exclusive license to use and authorize others to use all copyrighted material resulting from the technical assistance services provided and (13) the respondent shall comply with all program requirements stated in this Request for Qualifications, and with all applicable laws and regulations, in providing technical assistance services.</w:t>
      </w:r>
    </w:p>
    <w:p w14:paraId="6AFB478C" w14:textId="2BB7DDE7" w:rsidR="00395184" w:rsidRDefault="00395184">
      <w:pPr>
        <w:spacing w:after="160" w:line="259" w:lineRule="auto"/>
        <w:rPr>
          <w:rFonts w:cs="Arial"/>
          <w:snapToGrid w:val="0"/>
          <w:szCs w:val="32"/>
        </w:rPr>
      </w:pPr>
      <w:r>
        <w:rPr>
          <w:rFonts w:cs="Arial"/>
          <w:snapToGrid w:val="0"/>
          <w:szCs w:val="32"/>
        </w:rPr>
        <w:br w:type="page"/>
      </w:r>
    </w:p>
    <w:p w14:paraId="44F4AE9C" w14:textId="648D1850" w:rsidR="00AD5733" w:rsidRPr="00881E88" w:rsidRDefault="00AD5733" w:rsidP="00AD5733">
      <w:pPr>
        <w:pStyle w:val="BodyText2"/>
        <w:rPr>
          <w:rFonts w:cs="Arial"/>
          <w:sz w:val="24"/>
          <w:szCs w:val="24"/>
        </w:rPr>
      </w:pPr>
      <w:r w:rsidRPr="00881E88">
        <w:rPr>
          <w:rFonts w:cs="Arial"/>
          <w:sz w:val="24"/>
          <w:szCs w:val="24"/>
        </w:rPr>
        <w:lastRenderedPageBreak/>
        <w:t xml:space="preserve">The respondent and co-respondent, if any, certifies that to the best of </w:t>
      </w:r>
      <w:proofErr w:type="gramStart"/>
      <w:r w:rsidRPr="00881E88">
        <w:rPr>
          <w:rFonts w:cs="Arial"/>
          <w:sz w:val="24"/>
          <w:szCs w:val="24"/>
        </w:rPr>
        <w:t>its knowledge</w:t>
      </w:r>
      <w:proofErr w:type="gramEnd"/>
      <w:r w:rsidRPr="00881E88">
        <w:rPr>
          <w:rFonts w:cs="Arial"/>
          <w:sz w:val="24"/>
          <w:szCs w:val="24"/>
        </w:rPr>
        <w:t xml:space="preserve"> and belief the information and data in this application are true and correct, that it will comply with the above agreement if it receives funding, and that this constitutes a firm offer for the duration of any contract </w:t>
      </w:r>
      <w:r w:rsidR="007054F6" w:rsidRPr="00881E88">
        <w:rPr>
          <w:rFonts w:cs="Arial"/>
          <w:sz w:val="24"/>
          <w:szCs w:val="24"/>
        </w:rPr>
        <w:t>resulting</w:t>
      </w:r>
      <w:r w:rsidRPr="00881E88">
        <w:rPr>
          <w:rFonts w:cs="Arial"/>
          <w:sz w:val="24"/>
          <w:szCs w:val="24"/>
        </w:rPr>
        <w:t xml:space="preserve"> from this RFQ/process.</w:t>
      </w:r>
    </w:p>
    <w:p w14:paraId="721C2766" w14:textId="36F94CBE" w:rsidR="00AD5733" w:rsidRPr="00881E88" w:rsidRDefault="00AD5733" w:rsidP="00AD5733">
      <w:pPr>
        <w:widowControl w:val="0"/>
        <w:tabs>
          <w:tab w:val="left" w:pos="480"/>
          <w:tab w:val="left" w:pos="960"/>
          <w:tab w:val="left" w:pos="7680"/>
          <w:tab w:val="left" w:pos="8520"/>
        </w:tabs>
        <w:jc w:val="both"/>
        <w:rPr>
          <w:rFonts w:cs="Arial"/>
          <w:snapToGrid w:val="0"/>
          <w:szCs w:val="32"/>
        </w:rPr>
      </w:pPr>
      <w:r w:rsidRPr="00881E88">
        <w:rPr>
          <w:rFonts w:cs="Arial"/>
          <w:snapToGrid w:val="0"/>
          <w:szCs w:val="32"/>
        </w:rPr>
        <w:t>__________________________________________________________________</w:t>
      </w:r>
    </w:p>
    <w:p w14:paraId="3D205E61" w14:textId="77777777" w:rsidR="00AD5733" w:rsidRPr="00881E88" w:rsidRDefault="00AD5733" w:rsidP="00AD5733">
      <w:pPr>
        <w:widowControl w:val="0"/>
        <w:tabs>
          <w:tab w:val="left" w:pos="480"/>
          <w:tab w:val="left" w:pos="960"/>
          <w:tab w:val="left" w:pos="7680"/>
          <w:tab w:val="left" w:pos="8520"/>
        </w:tabs>
        <w:jc w:val="both"/>
        <w:rPr>
          <w:rFonts w:cs="Arial"/>
          <w:b/>
          <w:snapToGrid w:val="0"/>
          <w:szCs w:val="32"/>
        </w:rPr>
      </w:pPr>
      <w:r w:rsidRPr="00881E88">
        <w:rPr>
          <w:rFonts w:cs="Arial"/>
          <w:b/>
          <w:snapToGrid w:val="0"/>
          <w:szCs w:val="32"/>
        </w:rPr>
        <w:t>RESPONDENT</w:t>
      </w:r>
    </w:p>
    <w:p w14:paraId="0914A67F" w14:textId="6BA15363" w:rsidR="00AD5733" w:rsidRPr="00881E88" w:rsidRDefault="00AD5733" w:rsidP="00AD5733">
      <w:pPr>
        <w:widowControl w:val="0"/>
        <w:tabs>
          <w:tab w:val="left" w:pos="480"/>
          <w:tab w:val="left" w:pos="960"/>
          <w:tab w:val="left" w:pos="7680"/>
          <w:tab w:val="left" w:pos="8520"/>
        </w:tabs>
        <w:jc w:val="both"/>
        <w:rPr>
          <w:rFonts w:cs="Arial"/>
          <w:snapToGrid w:val="0"/>
          <w:szCs w:val="32"/>
        </w:rPr>
      </w:pPr>
      <w:r w:rsidRPr="00881E88">
        <w:rPr>
          <w:rFonts w:cs="Arial"/>
          <w:snapToGrid w:val="0"/>
          <w:szCs w:val="32"/>
        </w:rPr>
        <w:t>__________________________________________________________________</w:t>
      </w:r>
    </w:p>
    <w:p w14:paraId="7843FF92" w14:textId="77777777" w:rsidR="00AD5733" w:rsidRPr="00881E88" w:rsidRDefault="00AD5733" w:rsidP="00AD5733">
      <w:pPr>
        <w:widowControl w:val="0"/>
        <w:tabs>
          <w:tab w:val="left" w:pos="480"/>
          <w:tab w:val="left" w:pos="960"/>
          <w:tab w:val="left" w:pos="7680"/>
          <w:tab w:val="left" w:pos="8520"/>
        </w:tabs>
        <w:jc w:val="both"/>
        <w:rPr>
          <w:rFonts w:cs="Arial"/>
          <w:b/>
          <w:snapToGrid w:val="0"/>
          <w:szCs w:val="32"/>
        </w:rPr>
      </w:pPr>
      <w:r w:rsidRPr="00881E88">
        <w:rPr>
          <w:rFonts w:cs="Arial"/>
          <w:b/>
          <w:snapToGrid w:val="0"/>
          <w:szCs w:val="32"/>
        </w:rPr>
        <w:t>SIGNATURE OF OFFICIAL AUTHORIZED TO SIGN FOR RESPONDENT</w:t>
      </w:r>
    </w:p>
    <w:p w14:paraId="02A094CC" w14:textId="1519B08A" w:rsidR="00AD5733" w:rsidRPr="00881E88" w:rsidRDefault="007F7FD9" w:rsidP="00AD5733">
      <w:pPr>
        <w:widowControl w:val="0"/>
        <w:tabs>
          <w:tab w:val="left" w:pos="480"/>
          <w:tab w:val="left" w:pos="960"/>
          <w:tab w:val="left" w:pos="7680"/>
          <w:tab w:val="left" w:pos="8520"/>
        </w:tabs>
        <w:jc w:val="both"/>
        <w:rPr>
          <w:rFonts w:cs="Arial"/>
          <w:snapToGrid w:val="0"/>
          <w:szCs w:val="32"/>
        </w:rPr>
      </w:pPr>
      <w:proofErr w:type="gramStart"/>
      <w:r>
        <w:rPr>
          <w:rFonts w:cs="Arial"/>
          <w:snapToGrid w:val="0"/>
          <w:szCs w:val="32"/>
        </w:rPr>
        <w:t>___</w:t>
      </w:r>
      <w:r w:rsidR="00AD5733" w:rsidRPr="00881E88">
        <w:rPr>
          <w:rFonts w:cs="Arial"/>
          <w:snapToGrid w:val="0"/>
          <w:szCs w:val="32"/>
        </w:rPr>
        <w:t xml:space="preserve">_________        </w:t>
      </w:r>
      <w:proofErr w:type="gramEnd"/>
      <w:r w:rsidR="00AD5733" w:rsidRPr="00881E88">
        <w:rPr>
          <w:rFonts w:cs="Arial"/>
          <w:snapToGrid w:val="0"/>
          <w:szCs w:val="32"/>
        </w:rPr>
        <w:t>__________________________________________________</w:t>
      </w:r>
    </w:p>
    <w:p w14:paraId="6579187E" w14:textId="77777777" w:rsidR="00AD5733" w:rsidRPr="00881E88" w:rsidRDefault="00AD5733" w:rsidP="00AD5733">
      <w:pPr>
        <w:widowControl w:val="0"/>
        <w:tabs>
          <w:tab w:val="left" w:pos="480"/>
          <w:tab w:val="left" w:pos="960"/>
          <w:tab w:val="left" w:pos="7680"/>
          <w:tab w:val="left" w:pos="8520"/>
        </w:tabs>
        <w:jc w:val="both"/>
        <w:rPr>
          <w:rFonts w:cs="Arial"/>
          <w:b/>
          <w:snapToGrid w:val="0"/>
          <w:szCs w:val="32"/>
        </w:rPr>
      </w:pPr>
      <w:r w:rsidRPr="00881E88">
        <w:rPr>
          <w:rFonts w:cs="Arial"/>
          <w:b/>
          <w:snapToGrid w:val="0"/>
          <w:szCs w:val="32"/>
        </w:rPr>
        <w:t xml:space="preserve">              Date</w:t>
      </w:r>
      <w:r w:rsidRPr="00881E88">
        <w:rPr>
          <w:rFonts w:cs="Arial"/>
          <w:snapToGrid w:val="0"/>
          <w:szCs w:val="32"/>
        </w:rPr>
        <w:t xml:space="preserve">                                                       </w:t>
      </w:r>
      <w:r w:rsidRPr="00881E88">
        <w:rPr>
          <w:rFonts w:cs="Arial"/>
          <w:b/>
          <w:snapToGrid w:val="0"/>
          <w:szCs w:val="32"/>
        </w:rPr>
        <w:t>Title</w:t>
      </w:r>
    </w:p>
    <w:p w14:paraId="29434033" w14:textId="4FF54438" w:rsidR="007F7FD9" w:rsidRDefault="00B5446D" w:rsidP="00AD5733">
      <w:pPr>
        <w:pStyle w:val="CM29"/>
        <w:spacing w:line="283" w:lineRule="atLeast"/>
        <w:rPr>
          <w:b/>
          <w:color w:val="000000"/>
        </w:rPr>
      </w:pPr>
      <w:r>
        <w:rPr>
          <w:b/>
          <w:color w:val="000000"/>
        </w:rPr>
        <w:softHyphen/>
      </w:r>
      <w:r>
        <w:rPr>
          <w:b/>
          <w:color w:val="000000"/>
        </w:rPr>
        <w:softHyphen/>
      </w:r>
      <w:r>
        <w:rPr>
          <w:b/>
          <w:color w:val="000000"/>
        </w:rPr>
        <w:softHyphen/>
      </w:r>
      <w:r>
        <w:rPr>
          <w:b/>
          <w:color w:val="000000"/>
        </w:rPr>
        <w:softHyphen/>
      </w:r>
      <w:r>
        <w:rPr>
          <w:b/>
          <w:color w:val="000000"/>
        </w:rPr>
        <w:softHyphen/>
      </w:r>
      <w:r>
        <w:rPr>
          <w:b/>
          <w:color w:val="000000"/>
        </w:rPr>
        <w:softHyphen/>
      </w:r>
      <w:r>
        <w:rPr>
          <w:b/>
          <w:color w:val="000000"/>
        </w:rPr>
        <w:softHyphen/>
      </w:r>
      <w:r>
        <w:rPr>
          <w:b/>
          <w:color w:val="000000"/>
        </w:rPr>
        <w:softHyphen/>
      </w:r>
      <w:r>
        <w:rPr>
          <w:b/>
          <w:color w:val="000000"/>
        </w:rPr>
        <w:softHyphen/>
      </w:r>
      <w:r>
        <w:rPr>
          <w:b/>
          <w:color w:val="000000"/>
        </w:rPr>
        <w:softHyphen/>
      </w:r>
      <w:r>
        <w:rPr>
          <w:b/>
          <w:color w:val="000000"/>
        </w:rPr>
        <w:softHyphen/>
      </w:r>
      <w:r>
        <w:rPr>
          <w:b/>
          <w:color w:val="000000"/>
        </w:rPr>
        <w:softHyphen/>
      </w:r>
      <w:r>
        <w:rPr>
          <w:b/>
          <w:color w:val="000000"/>
        </w:rPr>
        <w:softHyphen/>
      </w:r>
      <w:r>
        <w:rPr>
          <w:b/>
          <w:color w:val="000000"/>
        </w:rPr>
        <w:softHyphen/>
      </w:r>
      <w:r>
        <w:rPr>
          <w:b/>
          <w:color w:val="000000"/>
        </w:rPr>
        <w:softHyphen/>
      </w:r>
      <w:r>
        <w:rPr>
          <w:b/>
          <w:color w:val="000000"/>
        </w:rPr>
        <w:softHyphen/>
      </w:r>
      <w:r>
        <w:rPr>
          <w:b/>
          <w:color w:val="000000"/>
        </w:rPr>
        <w:softHyphen/>
      </w:r>
      <w:r>
        <w:rPr>
          <w:b/>
          <w:color w:val="000000"/>
        </w:rPr>
        <w:softHyphen/>
      </w:r>
      <w:r>
        <w:rPr>
          <w:b/>
          <w:color w:val="000000"/>
        </w:rPr>
        <w:softHyphen/>
      </w:r>
      <w:r>
        <w:rPr>
          <w:b/>
          <w:color w:val="000000"/>
        </w:rPr>
        <w:softHyphen/>
      </w:r>
      <w:r>
        <w:rPr>
          <w:b/>
          <w:color w:val="000000"/>
        </w:rPr>
        <w:softHyphen/>
      </w:r>
      <w:r>
        <w:rPr>
          <w:b/>
          <w:color w:val="000000"/>
        </w:rPr>
        <w:softHyphen/>
        <w:t>__________________________________________________________________</w:t>
      </w:r>
    </w:p>
    <w:p w14:paraId="2B9738E5" w14:textId="3284BC94" w:rsidR="00AD5733" w:rsidRPr="00881E88" w:rsidRDefault="00AD5733" w:rsidP="00AD5733">
      <w:pPr>
        <w:pStyle w:val="CM29"/>
        <w:spacing w:line="283" w:lineRule="atLeast"/>
        <w:rPr>
          <w:b/>
          <w:color w:val="000000"/>
        </w:rPr>
      </w:pPr>
      <w:r w:rsidRPr="00881E88">
        <w:rPr>
          <w:b/>
          <w:color w:val="000000"/>
        </w:rPr>
        <w:t>SUBCONTRACT AGENCY or CO-RESPONDENT</w:t>
      </w:r>
    </w:p>
    <w:p w14:paraId="617156C5" w14:textId="13D5D871" w:rsidR="00B5446D" w:rsidRDefault="00B5446D" w:rsidP="00AD5733">
      <w:pPr>
        <w:rPr>
          <w:rFonts w:cs="Arial"/>
          <w:b/>
        </w:rPr>
      </w:pPr>
      <w:r>
        <w:rPr>
          <w:rFonts w:cs="Arial"/>
          <w:b/>
        </w:rPr>
        <w:t>__________________________________________________________________</w:t>
      </w:r>
    </w:p>
    <w:p w14:paraId="75B09764" w14:textId="151BAABA" w:rsidR="00AD5733" w:rsidRPr="00881E88" w:rsidRDefault="00AD5733" w:rsidP="00AD5733">
      <w:pPr>
        <w:rPr>
          <w:rFonts w:cs="Arial"/>
          <w:b/>
        </w:rPr>
      </w:pPr>
      <w:r w:rsidRPr="00881E88">
        <w:rPr>
          <w:rFonts w:cs="Arial"/>
          <w:b/>
        </w:rPr>
        <w:t>SIGNATURE OR OFFICIAL AUTHORIZED TO SIGN FOR SUBCONTRACTOR OR CO-RESPONDENT</w:t>
      </w:r>
    </w:p>
    <w:p w14:paraId="30E5AFDB" w14:textId="48A7C60C" w:rsidR="00AD5733" w:rsidRDefault="00B5446D" w:rsidP="00AD5733">
      <w:pPr>
        <w:rPr>
          <w:rFonts w:cs="Arial"/>
          <w:b/>
        </w:rPr>
      </w:pPr>
      <w:r>
        <w:rPr>
          <w:rFonts w:cs="Arial"/>
          <w:b/>
        </w:rPr>
        <w:t>_____________</w:t>
      </w:r>
      <w:r w:rsidR="00AD5733" w:rsidRPr="00881E88">
        <w:rPr>
          <w:rFonts w:cs="Arial"/>
          <w:b/>
        </w:rPr>
        <w:t>_____________________________________________________ Date                                                      Title</w:t>
      </w:r>
    </w:p>
    <w:p w14:paraId="41B1A41D" w14:textId="56F1B67D" w:rsidR="00CD60FE" w:rsidRDefault="00CD60FE">
      <w:pPr>
        <w:spacing w:after="160" w:line="259" w:lineRule="auto"/>
        <w:rPr>
          <w:rFonts w:cs="Arial"/>
          <w:b/>
        </w:rPr>
      </w:pPr>
      <w:r>
        <w:rPr>
          <w:rFonts w:cs="Arial"/>
          <w:b/>
        </w:rPr>
        <w:br w:type="page"/>
      </w:r>
    </w:p>
    <w:p w14:paraId="525ACE09" w14:textId="77777777" w:rsidR="009E1848" w:rsidRDefault="009E1848" w:rsidP="009E1848">
      <w:r>
        <w:rPr>
          <w:rFonts w:ascii="Arial Black"/>
          <w:noProof/>
          <w:w w:val="85"/>
          <w:sz w:val="32"/>
        </w:rPr>
        <w:lastRenderedPageBreak/>
        <w:drawing>
          <wp:inline distT="0" distB="0" distL="0" distR="0" wp14:anchorId="20C7432B" wp14:editId="2706494F">
            <wp:extent cx="2647950" cy="523698"/>
            <wp:effectExtent l="0" t="0" r="0" b="0"/>
            <wp:docPr id="15650396" name="Picture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0396" name="Picture 18">
                      <a:extLst>
                        <a:ext uri="{C183D7F6-B498-43B3-948B-1728B52AA6E4}">
                          <adec:decorative xmlns:adec="http://schemas.microsoft.com/office/drawing/2017/decorative" val="1"/>
                        </a:ext>
                      </a:extLst>
                    </pic:cNvPr>
                    <pic:cNvPicPr>
                      <a:picLocks noChangeAspect="1" noChangeArrowheads="1"/>
                    </pic:cNvPicPr>
                  </pic:nvPicPr>
                  <pic:blipFill>
                    <a:blip r:embed="rId11"/>
                    <a:stretch>
                      <a:fillRect/>
                    </a:stretch>
                  </pic:blipFill>
                  <pic:spPr bwMode="auto">
                    <a:xfrm>
                      <a:off x="0" y="0"/>
                      <a:ext cx="2647950" cy="523698"/>
                    </a:xfrm>
                    <a:prstGeom prst="rect">
                      <a:avLst/>
                    </a:prstGeom>
                    <a:noFill/>
                  </pic:spPr>
                </pic:pic>
              </a:graphicData>
            </a:graphic>
          </wp:inline>
        </w:drawing>
      </w:r>
    </w:p>
    <w:p w14:paraId="009F1913" w14:textId="01E25EC9" w:rsidR="009E1848" w:rsidRPr="00292DBA" w:rsidRDefault="00337196" w:rsidP="00337196">
      <w:pPr>
        <w:pStyle w:val="Heading2"/>
        <w:numPr>
          <w:ilvl w:val="0"/>
          <w:numId w:val="0"/>
        </w:numPr>
      </w:pPr>
      <w:bookmarkStart w:id="40" w:name="_Toc221198558"/>
      <w:r>
        <w:rPr>
          <w:rStyle w:val="Heading5Char"/>
          <w:rFonts w:ascii="Arial" w:hAnsi="Arial" w:cs="Arial"/>
          <w:b/>
          <w:bCs w:val="0"/>
        </w:rPr>
        <w:t>Gender-Based Violence and The Workplace Certification</w:t>
      </w:r>
      <w:bookmarkEnd w:id="40"/>
    </w:p>
    <w:p w14:paraId="72918D4B" w14:textId="77777777" w:rsidR="009E1848" w:rsidRDefault="009E1848" w:rsidP="009E1848">
      <w:pPr>
        <w:jc w:val="both"/>
        <w:rPr>
          <w:rFonts w:cs="Arial"/>
        </w:rPr>
      </w:pPr>
      <w:r w:rsidRPr="008F3C93">
        <w:rPr>
          <w:rFonts w:cs="Arial"/>
        </w:rPr>
        <w:t xml:space="preserve">New York State Finance Law §139-M requires bidders on competitive state procurements to certify that they have a written policy addressing gender-based violence and the workplace and that such policy meets the following minimum requirements: </w:t>
      </w:r>
    </w:p>
    <w:p w14:paraId="54E67A92" w14:textId="77777777" w:rsidR="009E1848" w:rsidRPr="008F3C93" w:rsidRDefault="009E1848" w:rsidP="00337196">
      <w:pPr>
        <w:numPr>
          <w:ilvl w:val="0"/>
          <w:numId w:val="7"/>
        </w:numPr>
        <w:pBdr>
          <w:top w:val="nil"/>
          <w:left w:val="nil"/>
          <w:bottom w:val="nil"/>
          <w:right w:val="nil"/>
          <w:between w:val="nil"/>
        </w:pBdr>
        <w:rPr>
          <w:rFonts w:cs="Arial"/>
        </w:rPr>
      </w:pPr>
      <w:r w:rsidRPr="008F3C93">
        <w:rPr>
          <w:rFonts w:cs="Arial"/>
          <w:b/>
          <w:bCs/>
          <w:color w:val="000000"/>
        </w:rPr>
        <w:t xml:space="preserve">Share Information: </w:t>
      </w:r>
      <w:r w:rsidRPr="008F3C93">
        <w:rPr>
          <w:rFonts w:cs="Arial"/>
          <w:color w:val="000000"/>
        </w:rPr>
        <w:t>Employers</w:t>
      </w:r>
      <w:r w:rsidRPr="008F3C93">
        <w:rPr>
          <w:rFonts w:cs="Arial"/>
          <w:b/>
          <w:bCs/>
          <w:color w:val="000000"/>
        </w:rPr>
        <w:t xml:space="preserve"> </w:t>
      </w:r>
      <w:r w:rsidRPr="008F3C93">
        <w:rPr>
          <w:rFonts w:cs="Arial"/>
          <w:color w:val="000000"/>
        </w:rPr>
        <w:t>must</w:t>
      </w:r>
      <w:r w:rsidRPr="008F3C93">
        <w:rPr>
          <w:rFonts w:cs="Arial"/>
          <w:b/>
          <w:bCs/>
          <w:color w:val="000000"/>
        </w:rPr>
        <w:t xml:space="preserve"> </w:t>
      </w:r>
      <w:r w:rsidRPr="008F3C93">
        <w:rPr>
          <w:rFonts w:cs="Arial"/>
          <w:color w:val="000000"/>
        </w:rPr>
        <w:t xml:space="preserve">provide information regarding gender-based violence where employees can see and access it, including displaying the NYS Domestic and Sexual Violence Hotline information and </w:t>
      </w:r>
      <w:proofErr w:type="gramStart"/>
      <w:r w:rsidRPr="008F3C93">
        <w:rPr>
          <w:rFonts w:cs="Arial"/>
          <w:color w:val="000000"/>
        </w:rPr>
        <w:t>a gender</w:t>
      </w:r>
      <w:proofErr w:type="gramEnd"/>
      <w:r w:rsidRPr="008F3C93">
        <w:rPr>
          <w:rFonts w:cs="Arial"/>
          <w:color w:val="000000"/>
        </w:rPr>
        <w:t xml:space="preserve">-based violence and the workplace poster. </w:t>
      </w:r>
    </w:p>
    <w:p w14:paraId="28F90FE0" w14:textId="77777777" w:rsidR="009E1848" w:rsidRPr="008F3C93" w:rsidRDefault="009E1848" w:rsidP="00337196">
      <w:pPr>
        <w:numPr>
          <w:ilvl w:val="0"/>
          <w:numId w:val="7"/>
        </w:numPr>
        <w:pBdr>
          <w:top w:val="nil"/>
          <w:left w:val="nil"/>
          <w:bottom w:val="nil"/>
          <w:right w:val="nil"/>
          <w:between w:val="nil"/>
        </w:pBdr>
        <w:rPr>
          <w:rFonts w:cs="Arial"/>
        </w:rPr>
      </w:pPr>
      <w:r w:rsidRPr="008F3C93">
        <w:rPr>
          <w:rFonts w:cs="Arial"/>
          <w:b/>
          <w:bCs/>
          <w:color w:val="000000"/>
        </w:rPr>
        <w:t xml:space="preserve">Refer Employee-Survivors to Services: </w:t>
      </w:r>
      <w:r w:rsidRPr="008F3C93">
        <w:rPr>
          <w:rFonts w:cs="Arial"/>
          <w:color w:val="000000" w:themeColor="text1"/>
        </w:rPr>
        <w:t>The policy must</w:t>
      </w:r>
      <w:r w:rsidRPr="008F3C93">
        <w:rPr>
          <w:rFonts w:cs="Arial"/>
          <w:b/>
          <w:bCs/>
          <w:color w:val="000000" w:themeColor="text1"/>
        </w:rPr>
        <w:t xml:space="preserve"> </w:t>
      </w:r>
      <w:r w:rsidRPr="008F3C93">
        <w:rPr>
          <w:rFonts w:cs="Arial"/>
          <w:color w:val="000000" w:themeColor="text1"/>
        </w:rPr>
        <w:t>r</w:t>
      </w:r>
      <w:r w:rsidRPr="008F3C93">
        <w:rPr>
          <w:rFonts w:cs="Arial"/>
          <w:color w:val="000000"/>
        </w:rPr>
        <w:t xml:space="preserve">equire that </w:t>
      </w:r>
      <w:r w:rsidRPr="008F3C93">
        <w:rPr>
          <w:rFonts w:cs="Arial"/>
          <w:color w:val="000000" w:themeColor="text1"/>
        </w:rPr>
        <w:t xml:space="preserve">the </w:t>
      </w:r>
      <w:r w:rsidRPr="008F3C93">
        <w:rPr>
          <w:rFonts w:cs="Arial"/>
          <w:color w:val="000000"/>
        </w:rPr>
        <w:t>employer refer employees who disclose current or past victim status to the NYS Domestic and Sexual Violence Hotline and/or a local service provider. For bidders outside of New York State, referrals should be made to a local provider or statewide hotline. While referrals are required</w:t>
      </w:r>
      <w:r w:rsidRPr="008F3C93">
        <w:rPr>
          <w:rFonts w:cs="Arial"/>
          <w:color w:val="000000" w:themeColor="text1"/>
        </w:rPr>
        <w:t xml:space="preserve"> to be provided by the employer</w:t>
      </w:r>
      <w:r w:rsidRPr="008F3C93">
        <w:rPr>
          <w:rFonts w:cs="Arial"/>
          <w:color w:val="000000"/>
        </w:rPr>
        <w:t xml:space="preserve">, </w:t>
      </w:r>
      <w:r w:rsidRPr="008F3C93">
        <w:rPr>
          <w:rFonts w:cs="Arial"/>
          <w:color w:val="000000" w:themeColor="text1"/>
        </w:rPr>
        <w:t xml:space="preserve">it is not required for the </w:t>
      </w:r>
      <w:r w:rsidRPr="008F3C93">
        <w:rPr>
          <w:rFonts w:cs="Arial"/>
          <w:color w:val="000000"/>
        </w:rPr>
        <w:t>employee to access services.</w:t>
      </w:r>
    </w:p>
    <w:p w14:paraId="75E2E03C" w14:textId="77777777" w:rsidR="009E1848" w:rsidRPr="008F3C93" w:rsidRDefault="009E1848" w:rsidP="00337196">
      <w:pPr>
        <w:numPr>
          <w:ilvl w:val="0"/>
          <w:numId w:val="7"/>
        </w:numPr>
        <w:pBdr>
          <w:top w:val="nil"/>
          <w:left w:val="nil"/>
          <w:bottom w:val="nil"/>
          <w:right w:val="nil"/>
          <w:between w:val="nil"/>
        </w:pBdr>
        <w:rPr>
          <w:rFonts w:cs="Arial"/>
        </w:rPr>
      </w:pPr>
      <w:r w:rsidRPr="008F3C93">
        <w:rPr>
          <w:rFonts w:cs="Arial"/>
          <w:b/>
          <w:bCs/>
          <w:color w:val="000000" w:themeColor="text1"/>
        </w:rPr>
        <w:t xml:space="preserve">Prohibit Retaliation: </w:t>
      </w:r>
      <w:r w:rsidRPr="008F3C93">
        <w:rPr>
          <w:rFonts w:cs="Arial"/>
          <w:color w:val="000000" w:themeColor="text1"/>
        </w:rPr>
        <w:t>The policy must</w:t>
      </w:r>
      <w:r w:rsidRPr="008F3C93">
        <w:rPr>
          <w:rFonts w:cs="Arial"/>
          <w:b/>
          <w:bCs/>
          <w:color w:val="000000" w:themeColor="text1"/>
        </w:rPr>
        <w:t xml:space="preserve"> </w:t>
      </w:r>
      <w:r w:rsidRPr="008F3C93">
        <w:rPr>
          <w:rFonts w:cs="Arial"/>
          <w:color w:val="000000" w:themeColor="text1"/>
        </w:rPr>
        <w:t>clearly state that discrimination or retaliation against employees who identify as victims or survivors of gender-based violence is prohibited.</w:t>
      </w:r>
    </w:p>
    <w:p w14:paraId="1BC1522A" w14:textId="77777777" w:rsidR="009E1848" w:rsidRPr="008F3C93" w:rsidRDefault="009E1848" w:rsidP="00337196">
      <w:pPr>
        <w:numPr>
          <w:ilvl w:val="0"/>
          <w:numId w:val="7"/>
        </w:numPr>
        <w:pBdr>
          <w:top w:val="nil"/>
          <w:left w:val="nil"/>
          <w:bottom w:val="nil"/>
          <w:right w:val="nil"/>
          <w:between w:val="nil"/>
        </w:pBdr>
        <w:rPr>
          <w:rFonts w:cs="Arial"/>
        </w:rPr>
      </w:pPr>
      <w:r w:rsidRPr="008F3C93">
        <w:rPr>
          <w:rFonts w:cs="Arial"/>
          <w:b/>
          <w:bCs/>
          <w:color w:val="000000" w:themeColor="text1"/>
        </w:rPr>
        <w:t xml:space="preserve">Comply with Laws: </w:t>
      </w:r>
      <w:r w:rsidRPr="008F3C93">
        <w:rPr>
          <w:rFonts w:cs="Arial"/>
          <w:color w:val="000000" w:themeColor="text1"/>
        </w:rPr>
        <w:t>Ensure your policy follows State law. For employers based in New York State, this means that the policy must follow the SAFE Leave Act, New York State Human Rights Law, and any other relevant laws and regulations.</w:t>
      </w:r>
      <w:r w:rsidRPr="008F3C93">
        <w:rPr>
          <w:rFonts w:cs="Arial"/>
          <w:b/>
          <w:bCs/>
          <w:color w:val="000000" w:themeColor="text1"/>
        </w:rPr>
        <w:t xml:space="preserve"> </w:t>
      </w:r>
    </w:p>
    <w:p w14:paraId="6279CC2E" w14:textId="77777777" w:rsidR="009E1848" w:rsidRPr="008F3C93" w:rsidRDefault="009E1848" w:rsidP="00337196">
      <w:pPr>
        <w:numPr>
          <w:ilvl w:val="0"/>
          <w:numId w:val="7"/>
        </w:numPr>
        <w:pBdr>
          <w:top w:val="nil"/>
          <w:left w:val="nil"/>
          <w:bottom w:val="nil"/>
          <w:right w:val="nil"/>
          <w:between w:val="nil"/>
        </w:pBdr>
        <w:rPr>
          <w:rFonts w:cs="Arial"/>
        </w:rPr>
      </w:pPr>
      <w:r w:rsidRPr="008F3C93">
        <w:rPr>
          <w:rFonts w:cs="Arial"/>
          <w:b/>
          <w:bCs/>
          <w:color w:val="000000" w:themeColor="text1"/>
        </w:rPr>
        <w:t xml:space="preserve">Offer Implementation Support: </w:t>
      </w:r>
      <w:r w:rsidRPr="008F3C93">
        <w:rPr>
          <w:rFonts w:cs="Arial"/>
          <w:color w:val="000000" w:themeColor="text1"/>
        </w:rPr>
        <w:t xml:space="preserve">OPDV </w:t>
      </w:r>
      <w:proofErr w:type="gramStart"/>
      <w:r w:rsidRPr="008F3C93">
        <w:rPr>
          <w:rFonts w:cs="Arial"/>
          <w:color w:val="000000" w:themeColor="text1"/>
        </w:rPr>
        <w:t>is able to</w:t>
      </w:r>
      <w:proofErr w:type="gramEnd"/>
      <w:r w:rsidRPr="008F3C93">
        <w:rPr>
          <w:rFonts w:cs="Arial"/>
          <w:color w:val="000000" w:themeColor="text1"/>
        </w:rPr>
        <w:t xml:space="preserve"> assist employers in developing and implementing this policy.</w:t>
      </w:r>
      <w:r w:rsidRPr="008F3C93">
        <w:rPr>
          <w:rFonts w:cs="Arial"/>
          <w:b/>
          <w:bCs/>
          <w:color w:val="000000" w:themeColor="text1"/>
        </w:rPr>
        <w:t xml:space="preserve"> </w:t>
      </w:r>
      <w:r w:rsidRPr="008F3C93">
        <w:rPr>
          <w:rFonts w:cs="Arial"/>
          <w:color w:val="000000" w:themeColor="text1"/>
        </w:rPr>
        <w:t>Employers must</w:t>
      </w:r>
      <w:r w:rsidRPr="008F3C93">
        <w:rPr>
          <w:rFonts w:cs="Arial"/>
          <w:b/>
          <w:bCs/>
          <w:color w:val="000000" w:themeColor="text1"/>
        </w:rPr>
        <w:t xml:space="preserve"> </w:t>
      </w:r>
      <w:r w:rsidRPr="008F3C93">
        <w:rPr>
          <w:rFonts w:cs="Arial"/>
          <w:color w:val="000000" w:themeColor="text1"/>
        </w:rPr>
        <w:t xml:space="preserve">provide information to supervisors and human resources, where available, about this technical assistance from OPDV. OPDV can be contacted at </w:t>
      </w:r>
      <w:hyperlink r:id="rId24">
        <w:r w:rsidRPr="008F3C93">
          <w:rPr>
            <w:rFonts w:cs="Arial"/>
            <w:color w:val="341680"/>
            <w:u w:val="single"/>
          </w:rPr>
          <w:t>workplace@opdv.ny.gov</w:t>
        </w:r>
      </w:hyperlink>
      <w:r w:rsidRPr="008F3C93">
        <w:rPr>
          <w:rFonts w:cs="Arial"/>
          <w:color w:val="000000" w:themeColor="text1"/>
        </w:rPr>
        <w:t xml:space="preserve">. </w:t>
      </w:r>
    </w:p>
    <w:p w14:paraId="5190FB74" w14:textId="77777777" w:rsidR="009E1848" w:rsidRDefault="009E1848" w:rsidP="009E1848">
      <w:pPr>
        <w:jc w:val="both"/>
        <w:rPr>
          <w:rFonts w:cs="Arial"/>
        </w:rPr>
      </w:pPr>
      <w:r w:rsidRPr="008F3C93">
        <w:rPr>
          <w:rFonts w:cs="Arial"/>
        </w:rPr>
        <w:t xml:space="preserve">By submission of this certification, each person signing on behalf of any organization certifies, and in the case of a joint submission each party thereto certifies its own organization, under penalty of perjury, that they have and have implemented a written policy addressing gender-based violence and the workplace. </w:t>
      </w:r>
    </w:p>
    <w:p w14:paraId="420B70AD" w14:textId="77777777" w:rsidR="009E1848" w:rsidRPr="008F3C93" w:rsidRDefault="009E1848" w:rsidP="009E1848">
      <w:pPr>
        <w:jc w:val="both"/>
        <w:rPr>
          <w:rFonts w:cs="Arial"/>
        </w:rPr>
      </w:pPr>
      <w:r w:rsidRPr="008F3C93">
        <w:rPr>
          <w:rFonts w:cs="Arial"/>
        </w:rPr>
        <w:t>Organization’s signature below certifies its compliance with State Finance Law §139-M.</w:t>
      </w:r>
    </w:p>
    <w:p w14:paraId="59431318" w14:textId="77777777" w:rsidR="009E1848" w:rsidRDefault="009E1848" w:rsidP="009E1848">
      <w:pPr>
        <w:jc w:val="both"/>
        <w:rPr>
          <w:rFonts w:cs="Arial"/>
        </w:rPr>
      </w:pPr>
    </w:p>
    <w:p w14:paraId="4BEE6707" w14:textId="7D406D43" w:rsidR="009E1848" w:rsidRPr="008F3C93" w:rsidRDefault="009E1848" w:rsidP="009E1848">
      <w:pPr>
        <w:jc w:val="both"/>
        <w:rPr>
          <w:rFonts w:cs="Arial"/>
        </w:rPr>
      </w:pPr>
      <w:r w:rsidRPr="008F3C93">
        <w:rPr>
          <w:rFonts w:cs="Arial"/>
        </w:rPr>
        <w:lastRenderedPageBreak/>
        <w:t>Organization: __________________________________________</w:t>
      </w:r>
    </w:p>
    <w:p w14:paraId="13F34AA4" w14:textId="64C9A161" w:rsidR="009E1848" w:rsidRPr="008F3C93" w:rsidRDefault="009E1848" w:rsidP="009E1848">
      <w:pPr>
        <w:jc w:val="both"/>
        <w:rPr>
          <w:rFonts w:cs="Arial"/>
        </w:rPr>
      </w:pPr>
      <w:r w:rsidRPr="008F3C93">
        <w:rPr>
          <w:rFonts w:cs="Arial"/>
        </w:rPr>
        <w:t xml:space="preserve">By (signature): ____________________________________ </w:t>
      </w:r>
    </w:p>
    <w:p w14:paraId="005192AA" w14:textId="77777777" w:rsidR="009E1848" w:rsidRPr="008F3C93" w:rsidRDefault="009E1848" w:rsidP="009E1848">
      <w:pPr>
        <w:jc w:val="both"/>
        <w:rPr>
          <w:rFonts w:cs="Arial"/>
        </w:rPr>
      </w:pPr>
      <w:r w:rsidRPr="008F3C93">
        <w:rPr>
          <w:rFonts w:cs="Arial"/>
        </w:rPr>
        <w:t>Name (Please Print): _______________________________</w:t>
      </w:r>
    </w:p>
    <w:p w14:paraId="54743057" w14:textId="24201713" w:rsidR="009E1848" w:rsidRPr="008F3C93" w:rsidRDefault="009E1848" w:rsidP="009E1848">
      <w:pPr>
        <w:jc w:val="both"/>
        <w:rPr>
          <w:rFonts w:cs="Arial"/>
        </w:rPr>
      </w:pPr>
      <w:r w:rsidRPr="008F3C93">
        <w:rPr>
          <w:rFonts w:cs="Arial"/>
        </w:rPr>
        <w:t xml:space="preserve">Title: </w:t>
      </w:r>
      <w:bookmarkStart w:id="41" w:name="_Hlk533070885"/>
      <w:r w:rsidRPr="008F3C93">
        <w:rPr>
          <w:rFonts w:cs="Arial"/>
        </w:rPr>
        <w:t>____________________________________________</w:t>
      </w:r>
      <w:bookmarkEnd w:id="41"/>
    </w:p>
    <w:p w14:paraId="086F565F" w14:textId="789BE48A" w:rsidR="009E1848" w:rsidRPr="008F3C93" w:rsidRDefault="009E1848" w:rsidP="009E1848">
      <w:pPr>
        <w:jc w:val="both"/>
        <w:rPr>
          <w:rFonts w:cs="Arial"/>
        </w:rPr>
      </w:pPr>
      <w:r w:rsidRPr="008F3C93">
        <w:rPr>
          <w:rFonts w:cs="Arial"/>
        </w:rPr>
        <w:t>Date: ____________________</w:t>
      </w:r>
    </w:p>
    <w:p w14:paraId="3251376E" w14:textId="5D765CE2" w:rsidR="009E1848" w:rsidRPr="008F3C93" w:rsidRDefault="009E1848" w:rsidP="009E1848">
      <w:pPr>
        <w:jc w:val="both"/>
        <w:rPr>
          <w:rFonts w:cs="Arial"/>
          <w:b/>
        </w:rPr>
      </w:pPr>
      <w:r w:rsidRPr="008F3C93">
        <w:rPr>
          <w:rFonts w:cs="Arial"/>
          <w:b/>
        </w:rPr>
        <w:t>This form must be signed by an authorized executive or legal representative.</w:t>
      </w:r>
    </w:p>
    <w:p w14:paraId="70C84449" w14:textId="77777777" w:rsidR="009E1848" w:rsidRPr="008F3C93" w:rsidRDefault="009E1848" w:rsidP="009E1848">
      <w:pPr>
        <w:jc w:val="both"/>
        <w:rPr>
          <w:rFonts w:cs="Arial"/>
        </w:rPr>
      </w:pPr>
      <w:r w:rsidRPr="008F3C93">
        <w:rPr>
          <w:rFonts w:cs="Arial"/>
        </w:rPr>
        <w:t>If the organization cannot make the above certification, they must provide a statement with their bid detailing the reasons therefor:</w:t>
      </w:r>
    </w:p>
    <w:p w14:paraId="4DF08FBE" w14:textId="70643C08" w:rsidR="0095461A" w:rsidRDefault="009E1848" w:rsidP="009E1848">
      <w:pPr>
        <w:spacing w:line="360" w:lineRule="auto"/>
        <w:jc w:val="both"/>
        <w:rPr>
          <w:rFonts w:cs="Arial"/>
        </w:rPr>
      </w:pPr>
      <w:r w:rsidRPr="008F3C93">
        <w:rPr>
          <w:rFonts w:cs="Arial"/>
        </w:rPr>
        <w:t>____________________________________________________________________________________________________________________________________________</w:t>
      </w:r>
    </w:p>
    <w:p w14:paraId="505FE050" w14:textId="77777777" w:rsidR="0095461A" w:rsidRDefault="0095461A">
      <w:pPr>
        <w:spacing w:after="160" w:line="259" w:lineRule="auto"/>
        <w:rPr>
          <w:rFonts w:cs="Arial"/>
        </w:rPr>
      </w:pPr>
      <w:r>
        <w:rPr>
          <w:rFonts w:cs="Arial"/>
        </w:rPr>
        <w:br w:type="page"/>
      </w:r>
    </w:p>
    <w:p w14:paraId="092D3C00" w14:textId="77777777" w:rsidR="0095461A" w:rsidRPr="00D34229" w:rsidRDefault="0095461A" w:rsidP="0095461A">
      <w:pPr>
        <w:pBdr>
          <w:top w:val="threeDEmboss" w:sz="24" w:space="1" w:color="auto"/>
          <w:left w:val="threeDEmboss" w:sz="24" w:space="4" w:color="auto"/>
          <w:bottom w:val="threeDEmboss" w:sz="24" w:space="1" w:color="auto"/>
          <w:right w:val="threeDEmboss" w:sz="24" w:space="4" w:color="auto"/>
        </w:pBdr>
        <w:rPr>
          <w:rFonts w:cs="Arial"/>
          <w:b/>
        </w:rPr>
      </w:pPr>
      <w:r w:rsidRPr="00D34229">
        <w:rPr>
          <w:rFonts w:cs="Arial"/>
          <w:b/>
        </w:rPr>
        <w:lastRenderedPageBreak/>
        <w:t>Checklist of Required Information and Documentation</w:t>
      </w:r>
    </w:p>
    <w:p w14:paraId="276384CC" w14:textId="77777777" w:rsidR="0095461A" w:rsidRPr="00D34229" w:rsidRDefault="0095461A" w:rsidP="0095461A">
      <w:pPr>
        <w:pStyle w:val="BodyText"/>
        <w:pBdr>
          <w:top w:val="threeDEmboss" w:sz="24" w:space="1" w:color="auto"/>
          <w:left w:val="threeDEmboss" w:sz="24" w:space="4" w:color="auto"/>
          <w:bottom w:val="threeDEmboss" w:sz="24" w:space="1" w:color="auto"/>
          <w:right w:val="threeDEmboss" w:sz="24" w:space="4" w:color="auto"/>
        </w:pBdr>
        <w:jc w:val="left"/>
        <w:rPr>
          <w:rFonts w:cs="Arial"/>
          <w:szCs w:val="24"/>
        </w:rPr>
      </w:pPr>
      <w:r w:rsidRPr="00D34229">
        <w:rPr>
          <w:rFonts w:cs="Arial"/>
          <w:b/>
          <w:szCs w:val="24"/>
        </w:rPr>
        <w:t>This checklist should be completed after the rest of the application. The page numbers should reflect those which have been added on the lower right-hand corner of each page</w:t>
      </w:r>
      <w:r w:rsidRPr="00D34229">
        <w:rPr>
          <w:rFonts w:cs="Arial"/>
          <w:szCs w:val="24"/>
        </w:rPr>
        <w:t>.</w:t>
      </w:r>
    </w:p>
    <w:p w14:paraId="2FEA53D0" w14:textId="77777777" w:rsidR="0095461A" w:rsidRPr="00D34229" w:rsidRDefault="0095461A" w:rsidP="0095461A">
      <w:pPr>
        <w:pStyle w:val="BodyText"/>
        <w:pBdr>
          <w:top w:val="threeDEmboss" w:sz="24" w:space="1" w:color="auto"/>
          <w:left w:val="threeDEmboss" w:sz="24" w:space="4" w:color="auto"/>
          <w:bottom w:val="threeDEmboss" w:sz="24" w:space="1" w:color="auto"/>
          <w:right w:val="threeDEmboss" w:sz="24" w:space="4" w:color="auto"/>
        </w:pBdr>
        <w:jc w:val="left"/>
        <w:rPr>
          <w:rFonts w:cs="Arial"/>
          <w:b/>
          <w:szCs w:val="24"/>
        </w:rPr>
      </w:pPr>
      <w:r w:rsidRPr="00D34229">
        <w:rPr>
          <w:rFonts w:cs="Arial"/>
          <w:b/>
          <w:szCs w:val="24"/>
        </w:rPr>
        <w:t>(Page 1 of 3)</w:t>
      </w: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
        <w:gridCol w:w="720"/>
        <w:gridCol w:w="5640"/>
        <w:gridCol w:w="1255"/>
        <w:gridCol w:w="1255"/>
        <w:gridCol w:w="1335"/>
      </w:tblGrid>
      <w:tr w:rsidR="0095461A" w:rsidRPr="00E75E91" w14:paraId="41B697A3" w14:textId="77777777" w:rsidTr="56819D34">
        <w:trPr>
          <w:gridBefore w:val="1"/>
          <w:wBefore w:w="172" w:type="dxa"/>
        </w:trPr>
        <w:tc>
          <w:tcPr>
            <w:tcW w:w="720" w:type="dxa"/>
            <w:tcBorders>
              <w:top w:val="nil"/>
              <w:left w:val="nil"/>
              <w:bottom w:val="nil"/>
              <w:right w:val="nil"/>
            </w:tcBorders>
          </w:tcPr>
          <w:p w14:paraId="0A6E4762" w14:textId="77777777" w:rsidR="0095461A" w:rsidRPr="00D34229" w:rsidRDefault="0095461A" w:rsidP="0046287B">
            <w:pPr>
              <w:jc w:val="both"/>
              <w:rPr>
                <w:rFonts w:cs="Arial"/>
              </w:rPr>
            </w:pPr>
          </w:p>
        </w:tc>
        <w:tc>
          <w:tcPr>
            <w:tcW w:w="5640" w:type="dxa"/>
            <w:tcBorders>
              <w:top w:val="nil"/>
              <w:left w:val="nil"/>
              <w:bottom w:val="nil"/>
              <w:right w:val="nil"/>
            </w:tcBorders>
          </w:tcPr>
          <w:p w14:paraId="43B53280" w14:textId="6BBC5141" w:rsidR="0095461A" w:rsidRPr="00D34229" w:rsidRDefault="0095461A" w:rsidP="0046287B">
            <w:pPr>
              <w:jc w:val="both"/>
              <w:rPr>
                <w:rFonts w:cs="Arial"/>
                <w:b/>
              </w:rPr>
            </w:pPr>
          </w:p>
          <w:p w14:paraId="195F1F4F" w14:textId="77777777" w:rsidR="0095461A" w:rsidRPr="00507BC4" w:rsidRDefault="0095461A" w:rsidP="0046287B">
            <w:pPr>
              <w:jc w:val="both"/>
              <w:rPr>
                <w:rFonts w:cs="Arial"/>
                <w:b/>
              </w:rPr>
            </w:pPr>
            <w:r w:rsidRPr="00507BC4">
              <w:rPr>
                <w:rFonts w:cs="Arial"/>
                <w:b/>
              </w:rPr>
              <w:t>Exhibit</w:t>
            </w:r>
          </w:p>
        </w:tc>
        <w:tc>
          <w:tcPr>
            <w:tcW w:w="1255" w:type="dxa"/>
            <w:tcBorders>
              <w:top w:val="nil"/>
              <w:left w:val="nil"/>
              <w:bottom w:val="nil"/>
              <w:right w:val="nil"/>
            </w:tcBorders>
          </w:tcPr>
          <w:p w14:paraId="7140E620" w14:textId="77777777" w:rsidR="0095461A" w:rsidRPr="00D34229" w:rsidRDefault="0095461A" w:rsidP="0046287B">
            <w:pPr>
              <w:jc w:val="center"/>
              <w:rPr>
                <w:rFonts w:cs="Arial"/>
                <w:b/>
              </w:rPr>
            </w:pPr>
          </w:p>
          <w:p w14:paraId="61C93DF4" w14:textId="77777777" w:rsidR="0095461A" w:rsidRPr="00507BC4" w:rsidRDefault="0095461A" w:rsidP="0046287B">
            <w:pPr>
              <w:jc w:val="center"/>
              <w:rPr>
                <w:rFonts w:cs="Arial"/>
                <w:b/>
              </w:rPr>
            </w:pPr>
            <w:r w:rsidRPr="00507BC4">
              <w:rPr>
                <w:rFonts w:cs="Arial"/>
                <w:b/>
              </w:rPr>
              <w:t>Check if</w:t>
            </w:r>
          </w:p>
          <w:p w14:paraId="005A9BE0" w14:textId="77777777" w:rsidR="0095461A" w:rsidRPr="00D34229" w:rsidRDefault="0095461A" w:rsidP="0046287B">
            <w:pPr>
              <w:jc w:val="center"/>
              <w:rPr>
                <w:rFonts w:cs="Arial"/>
                <w:b/>
              </w:rPr>
            </w:pPr>
            <w:r w:rsidRPr="00507BC4">
              <w:rPr>
                <w:rFonts w:cs="Arial"/>
                <w:b/>
              </w:rPr>
              <w:t>Provided</w:t>
            </w:r>
          </w:p>
        </w:tc>
        <w:tc>
          <w:tcPr>
            <w:tcW w:w="1255" w:type="dxa"/>
            <w:tcBorders>
              <w:top w:val="nil"/>
              <w:left w:val="nil"/>
              <w:bottom w:val="nil"/>
              <w:right w:val="nil"/>
            </w:tcBorders>
          </w:tcPr>
          <w:p w14:paraId="2F1A98DF" w14:textId="77777777" w:rsidR="0095461A" w:rsidRPr="00D34229" w:rsidRDefault="0095461A" w:rsidP="0046287B">
            <w:pPr>
              <w:jc w:val="center"/>
              <w:rPr>
                <w:rFonts w:cs="Arial"/>
                <w:b/>
              </w:rPr>
            </w:pPr>
          </w:p>
          <w:p w14:paraId="2A677B35" w14:textId="77777777" w:rsidR="0095461A" w:rsidRPr="00507BC4" w:rsidRDefault="0095461A" w:rsidP="0046287B">
            <w:pPr>
              <w:jc w:val="center"/>
              <w:rPr>
                <w:rFonts w:cs="Arial"/>
                <w:b/>
              </w:rPr>
            </w:pPr>
            <w:r w:rsidRPr="00507BC4">
              <w:rPr>
                <w:rFonts w:cs="Arial"/>
                <w:b/>
              </w:rPr>
              <w:t>Page</w:t>
            </w:r>
          </w:p>
          <w:p w14:paraId="5EEE5A19" w14:textId="77777777" w:rsidR="0095461A" w:rsidRPr="00D34229" w:rsidRDefault="0095461A" w:rsidP="0046287B">
            <w:pPr>
              <w:jc w:val="center"/>
              <w:rPr>
                <w:rFonts w:cs="Arial"/>
                <w:b/>
              </w:rPr>
            </w:pPr>
            <w:r w:rsidRPr="00507BC4">
              <w:rPr>
                <w:rFonts w:cs="Arial"/>
                <w:b/>
              </w:rPr>
              <w:t>Number</w:t>
            </w:r>
          </w:p>
        </w:tc>
        <w:tc>
          <w:tcPr>
            <w:tcW w:w="1335" w:type="dxa"/>
            <w:tcBorders>
              <w:top w:val="nil"/>
              <w:left w:val="nil"/>
              <w:bottom w:val="nil"/>
              <w:right w:val="nil"/>
            </w:tcBorders>
          </w:tcPr>
          <w:p w14:paraId="0FAB8268" w14:textId="60803E80" w:rsidR="0095461A" w:rsidRPr="00D34229" w:rsidRDefault="0095461A" w:rsidP="0046287B">
            <w:pPr>
              <w:jc w:val="center"/>
              <w:rPr>
                <w:rFonts w:cs="Arial"/>
                <w:b/>
              </w:rPr>
            </w:pPr>
          </w:p>
        </w:tc>
      </w:tr>
      <w:tr w:rsidR="0095461A" w:rsidRPr="00E75E91" w14:paraId="70A483A5" w14:textId="77777777" w:rsidTr="56819D34">
        <w:trPr>
          <w:gridBefore w:val="1"/>
          <w:wBefore w:w="172" w:type="dxa"/>
          <w:trHeight w:val="360"/>
        </w:trPr>
        <w:tc>
          <w:tcPr>
            <w:tcW w:w="720" w:type="dxa"/>
            <w:tcBorders>
              <w:top w:val="nil"/>
              <w:left w:val="nil"/>
              <w:bottom w:val="nil"/>
              <w:right w:val="nil"/>
            </w:tcBorders>
            <w:vAlign w:val="center"/>
          </w:tcPr>
          <w:p w14:paraId="14E4297A" w14:textId="34F95DE1" w:rsidR="0095461A" w:rsidRPr="00A8013E" w:rsidRDefault="0095461A" w:rsidP="0046287B">
            <w:pPr>
              <w:jc w:val="both"/>
              <w:rPr>
                <w:rFonts w:cs="Arial"/>
              </w:rPr>
            </w:pPr>
            <w:r w:rsidRPr="00A8013E">
              <w:rPr>
                <w:rFonts w:cs="Arial"/>
              </w:rPr>
              <w:t>1</w:t>
            </w:r>
            <w:r w:rsidR="00F47553">
              <w:rPr>
                <w:rFonts w:cs="Arial"/>
              </w:rPr>
              <w:t>)</w:t>
            </w:r>
          </w:p>
        </w:tc>
        <w:tc>
          <w:tcPr>
            <w:tcW w:w="5640" w:type="dxa"/>
            <w:tcBorders>
              <w:top w:val="nil"/>
              <w:left w:val="nil"/>
              <w:bottom w:val="nil"/>
              <w:right w:val="nil"/>
            </w:tcBorders>
            <w:vAlign w:val="center"/>
          </w:tcPr>
          <w:p w14:paraId="1017D7F5" w14:textId="54B4751F" w:rsidR="0095461A" w:rsidRPr="00A8013E" w:rsidRDefault="00F47553" w:rsidP="0046287B">
            <w:pPr>
              <w:jc w:val="both"/>
              <w:rPr>
                <w:rFonts w:cs="Arial"/>
              </w:rPr>
            </w:pPr>
            <w:r>
              <w:rPr>
                <w:rFonts w:cs="Arial"/>
              </w:rPr>
              <w:t>TA Provider Information Form</w:t>
            </w:r>
          </w:p>
        </w:tc>
        <w:tc>
          <w:tcPr>
            <w:tcW w:w="1255" w:type="dxa"/>
            <w:tcBorders>
              <w:top w:val="nil"/>
              <w:left w:val="nil"/>
              <w:bottom w:val="nil"/>
              <w:right w:val="nil"/>
            </w:tcBorders>
            <w:vAlign w:val="center"/>
          </w:tcPr>
          <w:p w14:paraId="7DC4930A" w14:textId="77777777" w:rsidR="0095461A" w:rsidRPr="00D34229" w:rsidRDefault="0095461A" w:rsidP="0046287B">
            <w:pPr>
              <w:jc w:val="center"/>
              <w:rPr>
                <w:rFonts w:cs="Arial"/>
              </w:rPr>
            </w:pPr>
            <w:r w:rsidRPr="00D34229">
              <w:rPr>
                <w:rFonts w:cs="Arial"/>
              </w:rPr>
              <w:fldChar w:fldCharType="begin">
                <w:ffData>
                  <w:name w:val="Check188"/>
                  <w:enabled/>
                  <w:calcOnExit w:val="0"/>
                  <w:checkBox>
                    <w:sizeAuto/>
                    <w:default w:val="0"/>
                    <w:checked w:val="0"/>
                  </w:checkBox>
                </w:ffData>
              </w:fldChar>
            </w:r>
            <w:bookmarkStart w:id="42" w:name="Check188"/>
            <w:r w:rsidRPr="00D34229">
              <w:rPr>
                <w:rFonts w:cs="Arial"/>
              </w:rPr>
              <w:instrText xml:space="preserve"> FORMCHECKBOX </w:instrText>
            </w:r>
            <w:r w:rsidRPr="00D34229">
              <w:rPr>
                <w:rFonts w:cs="Arial"/>
              </w:rPr>
            </w:r>
            <w:r w:rsidRPr="00D34229">
              <w:rPr>
                <w:rFonts w:cs="Arial"/>
              </w:rPr>
              <w:fldChar w:fldCharType="separate"/>
            </w:r>
            <w:r w:rsidRPr="00D34229">
              <w:rPr>
                <w:rFonts w:cs="Arial"/>
              </w:rPr>
              <w:fldChar w:fldCharType="end"/>
            </w:r>
            <w:bookmarkEnd w:id="42"/>
          </w:p>
        </w:tc>
        <w:tc>
          <w:tcPr>
            <w:tcW w:w="1255" w:type="dxa"/>
            <w:tcBorders>
              <w:top w:val="nil"/>
              <w:left w:val="nil"/>
              <w:bottom w:val="nil"/>
              <w:right w:val="nil"/>
            </w:tcBorders>
            <w:vAlign w:val="center"/>
          </w:tcPr>
          <w:p w14:paraId="7949D9F2" w14:textId="77777777" w:rsidR="0095461A" w:rsidRPr="00D34229" w:rsidRDefault="0095461A" w:rsidP="0046287B">
            <w:pPr>
              <w:jc w:val="center"/>
              <w:rPr>
                <w:rFonts w:cs="Arial"/>
                <w:u w:val="single"/>
              </w:rPr>
            </w:pPr>
            <w:r w:rsidRPr="00D34229">
              <w:rPr>
                <w:rFonts w:cs="Arial"/>
                <w:u w:val="single"/>
              </w:rPr>
              <w:fldChar w:fldCharType="begin">
                <w:ffData>
                  <w:name w:val="Text1"/>
                  <w:enabled/>
                  <w:calcOnExit w:val="0"/>
                  <w:textInput/>
                </w:ffData>
              </w:fldChar>
            </w:r>
            <w:bookmarkStart w:id="43" w:name="Text1"/>
            <w:r w:rsidRPr="00D34229">
              <w:rPr>
                <w:rFonts w:cs="Arial"/>
                <w:u w:val="single"/>
              </w:rPr>
              <w:instrText xml:space="preserve"> FORMTEXT </w:instrText>
            </w:r>
            <w:r w:rsidRPr="00D34229">
              <w:rPr>
                <w:rFonts w:cs="Arial"/>
                <w:u w:val="single"/>
              </w:rPr>
            </w:r>
            <w:r w:rsidRPr="00D34229">
              <w:rPr>
                <w:rFonts w:cs="Arial"/>
                <w:u w:val="single"/>
              </w:rPr>
              <w:fldChar w:fldCharType="separate"/>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u w:val="single"/>
              </w:rPr>
              <w:fldChar w:fldCharType="end"/>
            </w:r>
            <w:bookmarkEnd w:id="43"/>
          </w:p>
        </w:tc>
        <w:tc>
          <w:tcPr>
            <w:tcW w:w="1335" w:type="dxa"/>
            <w:tcBorders>
              <w:top w:val="nil"/>
              <w:left w:val="nil"/>
              <w:bottom w:val="nil"/>
              <w:right w:val="nil"/>
            </w:tcBorders>
            <w:vAlign w:val="center"/>
          </w:tcPr>
          <w:p w14:paraId="213B07BC" w14:textId="32EA989B" w:rsidR="0095461A" w:rsidRPr="00D34229" w:rsidRDefault="0095461A" w:rsidP="0046287B">
            <w:pPr>
              <w:jc w:val="center"/>
              <w:rPr>
                <w:rFonts w:cs="Arial"/>
              </w:rPr>
            </w:pPr>
          </w:p>
        </w:tc>
      </w:tr>
      <w:tr w:rsidR="0095461A" w:rsidRPr="00E75E91" w14:paraId="32F787E1" w14:textId="77777777" w:rsidTr="56819D34">
        <w:trPr>
          <w:gridBefore w:val="1"/>
          <w:wBefore w:w="172" w:type="dxa"/>
          <w:trHeight w:val="360"/>
        </w:trPr>
        <w:tc>
          <w:tcPr>
            <w:tcW w:w="720" w:type="dxa"/>
            <w:tcBorders>
              <w:top w:val="nil"/>
              <w:left w:val="nil"/>
              <w:bottom w:val="nil"/>
              <w:right w:val="nil"/>
            </w:tcBorders>
            <w:vAlign w:val="center"/>
          </w:tcPr>
          <w:p w14:paraId="725B54AA" w14:textId="383DBBFB" w:rsidR="0095461A" w:rsidRPr="00A8013E" w:rsidRDefault="0095461A" w:rsidP="0046287B">
            <w:pPr>
              <w:jc w:val="both"/>
              <w:rPr>
                <w:rFonts w:cs="Arial"/>
              </w:rPr>
            </w:pPr>
            <w:r w:rsidRPr="00A8013E">
              <w:rPr>
                <w:rFonts w:cs="Arial"/>
              </w:rPr>
              <w:t>2</w:t>
            </w:r>
            <w:r w:rsidR="00310C0C">
              <w:rPr>
                <w:rFonts w:cs="Arial"/>
              </w:rPr>
              <w:t>)</w:t>
            </w:r>
          </w:p>
        </w:tc>
        <w:tc>
          <w:tcPr>
            <w:tcW w:w="5640" w:type="dxa"/>
            <w:tcBorders>
              <w:top w:val="nil"/>
              <w:left w:val="nil"/>
              <w:bottom w:val="nil"/>
              <w:right w:val="nil"/>
            </w:tcBorders>
            <w:vAlign w:val="center"/>
          </w:tcPr>
          <w:p w14:paraId="34CBE430" w14:textId="1DE4384D" w:rsidR="0095461A" w:rsidRPr="00A8013E" w:rsidRDefault="00887842" w:rsidP="0046287B">
            <w:pPr>
              <w:jc w:val="both"/>
              <w:rPr>
                <w:rFonts w:cs="Arial"/>
              </w:rPr>
            </w:pPr>
            <w:r>
              <w:rPr>
                <w:rFonts w:cs="Arial"/>
              </w:rPr>
              <w:t>Litigation and References</w:t>
            </w:r>
          </w:p>
        </w:tc>
        <w:tc>
          <w:tcPr>
            <w:tcW w:w="1255" w:type="dxa"/>
            <w:tcBorders>
              <w:top w:val="nil"/>
              <w:left w:val="nil"/>
              <w:bottom w:val="nil"/>
              <w:right w:val="nil"/>
            </w:tcBorders>
            <w:vAlign w:val="center"/>
          </w:tcPr>
          <w:p w14:paraId="0CFDC49B" w14:textId="77777777" w:rsidR="0095461A" w:rsidRPr="00D34229" w:rsidRDefault="0095461A" w:rsidP="0046287B">
            <w:pPr>
              <w:jc w:val="center"/>
              <w:rPr>
                <w:rFonts w:cs="Arial"/>
              </w:rPr>
            </w:pPr>
            <w:r w:rsidRPr="00D34229">
              <w:rPr>
                <w:rFonts w:cs="Arial"/>
              </w:rPr>
              <w:fldChar w:fldCharType="begin">
                <w:ffData>
                  <w:name w:val="Check190"/>
                  <w:enabled/>
                  <w:calcOnExit w:val="0"/>
                  <w:checkBox>
                    <w:sizeAuto/>
                    <w:default w:val="0"/>
                  </w:checkBox>
                </w:ffData>
              </w:fldChar>
            </w:r>
            <w:bookmarkStart w:id="44" w:name="Check190"/>
            <w:r w:rsidRPr="00D34229">
              <w:rPr>
                <w:rFonts w:cs="Arial"/>
              </w:rPr>
              <w:instrText xml:space="preserve"> FORMCHECKBOX </w:instrText>
            </w:r>
            <w:r w:rsidRPr="00D34229">
              <w:rPr>
                <w:rFonts w:cs="Arial"/>
              </w:rPr>
            </w:r>
            <w:r w:rsidRPr="00D34229">
              <w:rPr>
                <w:rFonts w:cs="Arial"/>
              </w:rPr>
              <w:fldChar w:fldCharType="separate"/>
            </w:r>
            <w:r w:rsidRPr="00D34229">
              <w:rPr>
                <w:rFonts w:cs="Arial"/>
              </w:rPr>
              <w:fldChar w:fldCharType="end"/>
            </w:r>
            <w:bookmarkEnd w:id="44"/>
          </w:p>
        </w:tc>
        <w:tc>
          <w:tcPr>
            <w:tcW w:w="1255" w:type="dxa"/>
            <w:tcBorders>
              <w:top w:val="nil"/>
              <w:left w:val="nil"/>
              <w:bottom w:val="nil"/>
              <w:right w:val="nil"/>
            </w:tcBorders>
            <w:vAlign w:val="center"/>
          </w:tcPr>
          <w:p w14:paraId="7E6C2680" w14:textId="77777777" w:rsidR="0095461A" w:rsidRPr="00D34229" w:rsidRDefault="0095461A" w:rsidP="0046287B">
            <w:pPr>
              <w:jc w:val="center"/>
              <w:rPr>
                <w:rFonts w:cs="Arial"/>
              </w:rPr>
            </w:pPr>
            <w:r w:rsidRPr="00D34229">
              <w:rPr>
                <w:rFonts w:cs="Arial"/>
                <w:u w:val="single"/>
              </w:rPr>
              <w:fldChar w:fldCharType="begin">
                <w:ffData>
                  <w:name w:val="Text2"/>
                  <w:enabled/>
                  <w:calcOnExit w:val="0"/>
                  <w:textInput/>
                </w:ffData>
              </w:fldChar>
            </w:r>
            <w:bookmarkStart w:id="45" w:name="Text2"/>
            <w:r w:rsidRPr="00D34229">
              <w:rPr>
                <w:rFonts w:cs="Arial"/>
                <w:u w:val="single"/>
              </w:rPr>
              <w:instrText xml:space="preserve"> FORMTEXT </w:instrText>
            </w:r>
            <w:r w:rsidRPr="00D34229">
              <w:rPr>
                <w:rFonts w:cs="Arial"/>
                <w:u w:val="single"/>
              </w:rPr>
            </w:r>
            <w:r w:rsidRPr="00D34229">
              <w:rPr>
                <w:rFonts w:cs="Arial"/>
                <w:u w:val="single"/>
              </w:rPr>
              <w:fldChar w:fldCharType="separate"/>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u w:val="single"/>
              </w:rPr>
              <w:fldChar w:fldCharType="end"/>
            </w:r>
            <w:bookmarkEnd w:id="45"/>
          </w:p>
        </w:tc>
        <w:tc>
          <w:tcPr>
            <w:tcW w:w="1335" w:type="dxa"/>
            <w:tcBorders>
              <w:top w:val="nil"/>
              <w:left w:val="nil"/>
              <w:bottom w:val="nil"/>
              <w:right w:val="nil"/>
            </w:tcBorders>
            <w:vAlign w:val="center"/>
          </w:tcPr>
          <w:p w14:paraId="160E058C" w14:textId="3B908605" w:rsidR="0095461A" w:rsidRPr="00D34229" w:rsidRDefault="0095461A" w:rsidP="0046287B">
            <w:pPr>
              <w:jc w:val="center"/>
              <w:rPr>
                <w:rFonts w:cs="Arial"/>
              </w:rPr>
            </w:pPr>
          </w:p>
        </w:tc>
      </w:tr>
      <w:tr w:rsidR="0095461A" w:rsidRPr="00E75E91" w14:paraId="3C5FE941" w14:textId="77777777" w:rsidTr="56819D34">
        <w:trPr>
          <w:gridBefore w:val="1"/>
          <w:wBefore w:w="172" w:type="dxa"/>
          <w:trHeight w:val="360"/>
        </w:trPr>
        <w:tc>
          <w:tcPr>
            <w:tcW w:w="720" w:type="dxa"/>
            <w:tcBorders>
              <w:top w:val="nil"/>
              <w:left w:val="nil"/>
              <w:bottom w:val="nil"/>
              <w:right w:val="nil"/>
            </w:tcBorders>
            <w:vAlign w:val="center"/>
          </w:tcPr>
          <w:p w14:paraId="5D24892B" w14:textId="40AD13AE" w:rsidR="0095461A" w:rsidRPr="00A8013E" w:rsidRDefault="0095461A" w:rsidP="0046287B">
            <w:pPr>
              <w:jc w:val="both"/>
              <w:rPr>
                <w:rFonts w:cs="Arial"/>
              </w:rPr>
            </w:pPr>
            <w:r w:rsidRPr="00A8013E">
              <w:rPr>
                <w:rFonts w:cs="Arial"/>
              </w:rPr>
              <w:t>3</w:t>
            </w:r>
            <w:r w:rsidR="00887842">
              <w:rPr>
                <w:rFonts w:cs="Arial"/>
              </w:rPr>
              <w:t>)</w:t>
            </w:r>
          </w:p>
        </w:tc>
        <w:tc>
          <w:tcPr>
            <w:tcW w:w="5640" w:type="dxa"/>
            <w:tcBorders>
              <w:top w:val="nil"/>
              <w:left w:val="nil"/>
              <w:bottom w:val="nil"/>
              <w:right w:val="nil"/>
            </w:tcBorders>
            <w:vAlign w:val="center"/>
          </w:tcPr>
          <w:p w14:paraId="5DAF2CEE" w14:textId="6FDF6752" w:rsidR="0095461A" w:rsidRPr="00A8013E" w:rsidRDefault="00887842" w:rsidP="0046287B">
            <w:pPr>
              <w:jc w:val="both"/>
              <w:rPr>
                <w:rFonts w:cs="Arial"/>
              </w:rPr>
            </w:pPr>
            <w:r>
              <w:rPr>
                <w:rFonts w:cs="Arial"/>
              </w:rPr>
              <w:t>Services to be Provided</w:t>
            </w:r>
          </w:p>
        </w:tc>
        <w:tc>
          <w:tcPr>
            <w:tcW w:w="1255" w:type="dxa"/>
            <w:tcBorders>
              <w:top w:val="nil"/>
              <w:left w:val="nil"/>
              <w:bottom w:val="nil"/>
              <w:right w:val="nil"/>
            </w:tcBorders>
            <w:vAlign w:val="center"/>
          </w:tcPr>
          <w:p w14:paraId="245B9F66" w14:textId="77777777" w:rsidR="0095461A" w:rsidRPr="00D34229" w:rsidRDefault="0095461A" w:rsidP="0046287B">
            <w:pPr>
              <w:jc w:val="center"/>
              <w:rPr>
                <w:rFonts w:cs="Arial"/>
              </w:rPr>
            </w:pPr>
            <w:r w:rsidRPr="00D34229">
              <w:rPr>
                <w:rFonts w:cs="Arial"/>
              </w:rPr>
              <w:fldChar w:fldCharType="begin">
                <w:ffData>
                  <w:name w:val="Check192"/>
                  <w:enabled/>
                  <w:calcOnExit w:val="0"/>
                  <w:checkBox>
                    <w:sizeAuto/>
                    <w:default w:val="0"/>
                  </w:checkBox>
                </w:ffData>
              </w:fldChar>
            </w:r>
            <w:r w:rsidRPr="00D34229">
              <w:rPr>
                <w:rFonts w:cs="Arial"/>
              </w:rPr>
              <w:instrText xml:space="preserve"> FORMCHECKBOX </w:instrText>
            </w:r>
            <w:r w:rsidRPr="00D34229">
              <w:rPr>
                <w:rFonts w:cs="Arial"/>
              </w:rPr>
            </w:r>
            <w:r w:rsidRPr="00D34229">
              <w:rPr>
                <w:rFonts w:cs="Arial"/>
              </w:rPr>
              <w:fldChar w:fldCharType="separate"/>
            </w:r>
            <w:r w:rsidRPr="00D34229">
              <w:rPr>
                <w:rFonts w:cs="Arial"/>
              </w:rPr>
              <w:fldChar w:fldCharType="end"/>
            </w:r>
          </w:p>
        </w:tc>
        <w:tc>
          <w:tcPr>
            <w:tcW w:w="1255" w:type="dxa"/>
            <w:tcBorders>
              <w:top w:val="nil"/>
              <w:left w:val="nil"/>
              <w:bottom w:val="nil"/>
              <w:right w:val="nil"/>
            </w:tcBorders>
            <w:vAlign w:val="center"/>
          </w:tcPr>
          <w:p w14:paraId="69FEC5F9" w14:textId="77777777" w:rsidR="0095461A" w:rsidRPr="00D34229" w:rsidRDefault="0095461A" w:rsidP="0046287B">
            <w:pPr>
              <w:jc w:val="center"/>
              <w:rPr>
                <w:rFonts w:cs="Arial"/>
              </w:rPr>
            </w:pPr>
            <w:r w:rsidRPr="00D34229">
              <w:rPr>
                <w:rFonts w:cs="Arial"/>
                <w:u w:val="single"/>
              </w:rPr>
              <w:fldChar w:fldCharType="begin">
                <w:ffData>
                  <w:name w:val="Text3"/>
                  <w:enabled/>
                  <w:calcOnExit w:val="0"/>
                  <w:textInput/>
                </w:ffData>
              </w:fldChar>
            </w:r>
            <w:bookmarkStart w:id="46" w:name="Text3"/>
            <w:r w:rsidRPr="00D34229">
              <w:rPr>
                <w:rFonts w:cs="Arial"/>
                <w:u w:val="single"/>
              </w:rPr>
              <w:instrText xml:space="preserve"> FORMTEXT </w:instrText>
            </w:r>
            <w:r w:rsidRPr="00D34229">
              <w:rPr>
                <w:rFonts w:cs="Arial"/>
                <w:u w:val="single"/>
              </w:rPr>
            </w:r>
            <w:r w:rsidRPr="00D34229">
              <w:rPr>
                <w:rFonts w:cs="Arial"/>
                <w:u w:val="single"/>
              </w:rPr>
              <w:fldChar w:fldCharType="separate"/>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u w:val="single"/>
              </w:rPr>
              <w:fldChar w:fldCharType="end"/>
            </w:r>
            <w:bookmarkEnd w:id="46"/>
          </w:p>
        </w:tc>
        <w:tc>
          <w:tcPr>
            <w:tcW w:w="1335" w:type="dxa"/>
            <w:tcBorders>
              <w:top w:val="nil"/>
              <w:left w:val="nil"/>
              <w:bottom w:val="nil"/>
              <w:right w:val="nil"/>
            </w:tcBorders>
            <w:vAlign w:val="center"/>
          </w:tcPr>
          <w:p w14:paraId="6DFDCAF4" w14:textId="7B6A3140" w:rsidR="0095461A" w:rsidRPr="00D34229" w:rsidRDefault="0095461A" w:rsidP="0046287B">
            <w:pPr>
              <w:jc w:val="center"/>
              <w:rPr>
                <w:rFonts w:cs="Arial"/>
              </w:rPr>
            </w:pPr>
          </w:p>
        </w:tc>
      </w:tr>
      <w:tr w:rsidR="0095461A" w:rsidRPr="00E75E91" w14:paraId="0EBF6E7B" w14:textId="77777777" w:rsidTr="56819D34">
        <w:trPr>
          <w:gridBefore w:val="1"/>
          <w:wBefore w:w="172" w:type="dxa"/>
          <w:trHeight w:val="423"/>
        </w:trPr>
        <w:tc>
          <w:tcPr>
            <w:tcW w:w="720" w:type="dxa"/>
            <w:tcBorders>
              <w:top w:val="nil"/>
              <w:left w:val="nil"/>
              <w:bottom w:val="nil"/>
              <w:right w:val="nil"/>
            </w:tcBorders>
            <w:vAlign w:val="center"/>
          </w:tcPr>
          <w:p w14:paraId="46842AC5" w14:textId="5897D909" w:rsidR="0095461A" w:rsidRPr="00A8013E" w:rsidRDefault="0095461A" w:rsidP="0046287B">
            <w:pPr>
              <w:jc w:val="both"/>
              <w:rPr>
                <w:rFonts w:cs="Arial"/>
              </w:rPr>
            </w:pPr>
            <w:r w:rsidRPr="00A8013E">
              <w:rPr>
                <w:rFonts w:cs="Arial"/>
              </w:rPr>
              <w:t>4</w:t>
            </w:r>
            <w:r w:rsidR="00E32875">
              <w:rPr>
                <w:rFonts w:cs="Arial"/>
              </w:rPr>
              <w:t>)</w:t>
            </w:r>
          </w:p>
        </w:tc>
        <w:tc>
          <w:tcPr>
            <w:tcW w:w="5640" w:type="dxa"/>
            <w:tcBorders>
              <w:top w:val="nil"/>
              <w:left w:val="nil"/>
              <w:bottom w:val="nil"/>
              <w:right w:val="nil"/>
            </w:tcBorders>
            <w:vAlign w:val="center"/>
          </w:tcPr>
          <w:p w14:paraId="57699E55" w14:textId="4C42D9A5" w:rsidR="0095461A" w:rsidRPr="00A8013E" w:rsidRDefault="00E32875" w:rsidP="0046287B">
            <w:pPr>
              <w:jc w:val="both"/>
              <w:rPr>
                <w:rFonts w:cs="Arial"/>
              </w:rPr>
            </w:pPr>
            <w:r>
              <w:rPr>
                <w:rFonts w:cs="Arial"/>
              </w:rPr>
              <w:t>Geographical Regions</w:t>
            </w:r>
          </w:p>
        </w:tc>
        <w:tc>
          <w:tcPr>
            <w:tcW w:w="1255" w:type="dxa"/>
            <w:tcBorders>
              <w:top w:val="nil"/>
              <w:left w:val="nil"/>
              <w:bottom w:val="nil"/>
              <w:right w:val="nil"/>
            </w:tcBorders>
            <w:vAlign w:val="center"/>
          </w:tcPr>
          <w:p w14:paraId="09EC09C2" w14:textId="77777777" w:rsidR="0095461A" w:rsidRPr="00D34229" w:rsidRDefault="0095461A" w:rsidP="0046287B">
            <w:pPr>
              <w:jc w:val="center"/>
              <w:rPr>
                <w:rFonts w:cs="Arial"/>
              </w:rPr>
            </w:pPr>
            <w:r w:rsidRPr="00D34229">
              <w:rPr>
                <w:rFonts w:cs="Arial"/>
              </w:rPr>
              <w:fldChar w:fldCharType="begin">
                <w:ffData>
                  <w:name w:val="Check192"/>
                  <w:enabled/>
                  <w:calcOnExit w:val="0"/>
                  <w:checkBox>
                    <w:sizeAuto/>
                    <w:default w:val="0"/>
                  </w:checkBox>
                </w:ffData>
              </w:fldChar>
            </w:r>
            <w:bookmarkStart w:id="47" w:name="Check192"/>
            <w:r w:rsidRPr="00D34229">
              <w:rPr>
                <w:rFonts w:cs="Arial"/>
              </w:rPr>
              <w:instrText xml:space="preserve"> FORMCHECKBOX </w:instrText>
            </w:r>
            <w:r w:rsidRPr="00D34229">
              <w:rPr>
                <w:rFonts w:cs="Arial"/>
              </w:rPr>
            </w:r>
            <w:r w:rsidRPr="00D34229">
              <w:rPr>
                <w:rFonts w:cs="Arial"/>
              </w:rPr>
              <w:fldChar w:fldCharType="separate"/>
            </w:r>
            <w:r w:rsidRPr="00D34229">
              <w:rPr>
                <w:rFonts w:cs="Arial"/>
              </w:rPr>
              <w:fldChar w:fldCharType="end"/>
            </w:r>
            <w:bookmarkEnd w:id="47"/>
          </w:p>
        </w:tc>
        <w:tc>
          <w:tcPr>
            <w:tcW w:w="1255" w:type="dxa"/>
            <w:tcBorders>
              <w:top w:val="nil"/>
              <w:left w:val="nil"/>
              <w:bottom w:val="nil"/>
              <w:right w:val="nil"/>
            </w:tcBorders>
            <w:vAlign w:val="center"/>
          </w:tcPr>
          <w:p w14:paraId="3F3F1A03" w14:textId="77777777" w:rsidR="0095461A" w:rsidRPr="00D34229" w:rsidRDefault="0095461A" w:rsidP="0046287B">
            <w:pPr>
              <w:jc w:val="center"/>
              <w:rPr>
                <w:rFonts w:cs="Arial"/>
              </w:rPr>
            </w:pPr>
            <w:r w:rsidRPr="00D34229">
              <w:rPr>
                <w:rFonts w:cs="Arial"/>
                <w:u w:val="single"/>
              </w:rPr>
              <w:fldChar w:fldCharType="begin">
                <w:ffData>
                  <w:name w:val="Text4"/>
                  <w:enabled/>
                  <w:calcOnExit w:val="0"/>
                  <w:textInput/>
                </w:ffData>
              </w:fldChar>
            </w:r>
            <w:bookmarkStart w:id="48" w:name="Text4"/>
            <w:r w:rsidRPr="00D34229">
              <w:rPr>
                <w:rFonts w:cs="Arial"/>
                <w:u w:val="single"/>
              </w:rPr>
              <w:instrText xml:space="preserve"> FORMTEXT </w:instrText>
            </w:r>
            <w:r w:rsidRPr="00D34229">
              <w:rPr>
                <w:rFonts w:cs="Arial"/>
                <w:u w:val="single"/>
              </w:rPr>
            </w:r>
            <w:r w:rsidRPr="00D34229">
              <w:rPr>
                <w:rFonts w:cs="Arial"/>
                <w:u w:val="single"/>
              </w:rPr>
              <w:fldChar w:fldCharType="separate"/>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u w:val="single"/>
              </w:rPr>
              <w:fldChar w:fldCharType="end"/>
            </w:r>
            <w:bookmarkEnd w:id="48"/>
          </w:p>
        </w:tc>
        <w:tc>
          <w:tcPr>
            <w:tcW w:w="1335" w:type="dxa"/>
            <w:tcBorders>
              <w:top w:val="nil"/>
              <w:left w:val="nil"/>
              <w:bottom w:val="nil"/>
              <w:right w:val="nil"/>
            </w:tcBorders>
            <w:vAlign w:val="center"/>
          </w:tcPr>
          <w:p w14:paraId="72D5CA51" w14:textId="33F06A99" w:rsidR="0095461A" w:rsidRPr="00D34229" w:rsidRDefault="0095461A" w:rsidP="0046287B">
            <w:pPr>
              <w:jc w:val="center"/>
              <w:rPr>
                <w:rFonts w:cs="Arial"/>
              </w:rPr>
            </w:pPr>
          </w:p>
        </w:tc>
      </w:tr>
      <w:tr w:rsidR="0095461A" w:rsidRPr="00E75E91" w14:paraId="727F7B0D" w14:textId="77777777" w:rsidTr="56819D34">
        <w:trPr>
          <w:gridBefore w:val="1"/>
          <w:wBefore w:w="172" w:type="dxa"/>
          <w:trHeight w:val="360"/>
        </w:trPr>
        <w:tc>
          <w:tcPr>
            <w:tcW w:w="720" w:type="dxa"/>
            <w:tcBorders>
              <w:top w:val="nil"/>
              <w:left w:val="nil"/>
              <w:bottom w:val="nil"/>
              <w:right w:val="nil"/>
            </w:tcBorders>
            <w:vAlign w:val="center"/>
          </w:tcPr>
          <w:p w14:paraId="60FE0B45" w14:textId="5B7F0588" w:rsidR="0095461A" w:rsidRPr="00A8013E" w:rsidRDefault="0095461A" w:rsidP="0046287B">
            <w:pPr>
              <w:jc w:val="both"/>
              <w:rPr>
                <w:rFonts w:cs="Arial"/>
              </w:rPr>
            </w:pPr>
            <w:r w:rsidRPr="00A8013E">
              <w:rPr>
                <w:rFonts w:cs="Arial"/>
              </w:rPr>
              <w:t>5</w:t>
            </w:r>
            <w:r w:rsidR="00E32875">
              <w:rPr>
                <w:rFonts w:cs="Arial"/>
              </w:rPr>
              <w:t>)</w:t>
            </w:r>
          </w:p>
        </w:tc>
        <w:tc>
          <w:tcPr>
            <w:tcW w:w="5640" w:type="dxa"/>
            <w:tcBorders>
              <w:top w:val="nil"/>
              <w:left w:val="nil"/>
              <w:bottom w:val="nil"/>
              <w:right w:val="nil"/>
            </w:tcBorders>
            <w:vAlign w:val="center"/>
          </w:tcPr>
          <w:p w14:paraId="0D0344D0" w14:textId="689811EA" w:rsidR="0095461A" w:rsidRPr="00A8013E" w:rsidRDefault="00E32875" w:rsidP="0046287B">
            <w:pPr>
              <w:jc w:val="both"/>
              <w:rPr>
                <w:rFonts w:cs="Arial"/>
              </w:rPr>
            </w:pPr>
            <w:r>
              <w:rPr>
                <w:rFonts w:cs="Arial"/>
              </w:rPr>
              <w:t>Rate Schedule</w:t>
            </w:r>
          </w:p>
        </w:tc>
        <w:tc>
          <w:tcPr>
            <w:tcW w:w="1255" w:type="dxa"/>
            <w:tcBorders>
              <w:top w:val="nil"/>
              <w:left w:val="nil"/>
              <w:bottom w:val="nil"/>
              <w:right w:val="nil"/>
            </w:tcBorders>
            <w:vAlign w:val="center"/>
          </w:tcPr>
          <w:p w14:paraId="5173A4DF" w14:textId="77777777" w:rsidR="0095461A" w:rsidRPr="00D34229" w:rsidRDefault="0095461A" w:rsidP="0046287B">
            <w:pPr>
              <w:jc w:val="center"/>
              <w:rPr>
                <w:rFonts w:cs="Arial"/>
              </w:rPr>
            </w:pPr>
            <w:r w:rsidRPr="00D34229">
              <w:rPr>
                <w:rFonts w:cs="Arial"/>
              </w:rPr>
              <w:fldChar w:fldCharType="begin">
                <w:ffData>
                  <w:name w:val="Check194"/>
                  <w:enabled/>
                  <w:calcOnExit w:val="0"/>
                  <w:checkBox>
                    <w:sizeAuto/>
                    <w:default w:val="0"/>
                  </w:checkBox>
                </w:ffData>
              </w:fldChar>
            </w:r>
            <w:bookmarkStart w:id="49" w:name="Check194"/>
            <w:r w:rsidRPr="00D34229">
              <w:rPr>
                <w:rFonts w:cs="Arial"/>
              </w:rPr>
              <w:instrText xml:space="preserve"> FORMCHECKBOX </w:instrText>
            </w:r>
            <w:r w:rsidRPr="00D34229">
              <w:rPr>
                <w:rFonts w:cs="Arial"/>
              </w:rPr>
            </w:r>
            <w:r w:rsidRPr="00D34229">
              <w:rPr>
                <w:rFonts w:cs="Arial"/>
              </w:rPr>
              <w:fldChar w:fldCharType="separate"/>
            </w:r>
            <w:r w:rsidRPr="00D34229">
              <w:rPr>
                <w:rFonts w:cs="Arial"/>
              </w:rPr>
              <w:fldChar w:fldCharType="end"/>
            </w:r>
            <w:bookmarkEnd w:id="49"/>
          </w:p>
        </w:tc>
        <w:tc>
          <w:tcPr>
            <w:tcW w:w="1255" w:type="dxa"/>
            <w:tcBorders>
              <w:top w:val="nil"/>
              <w:left w:val="nil"/>
              <w:bottom w:val="nil"/>
              <w:right w:val="nil"/>
            </w:tcBorders>
            <w:vAlign w:val="center"/>
          </w:tcPr>
          <w:p w14:paraId="5C88D986" w14:textId="77777777" w:rsidR="0095461A" w:rsidRPr="00D34229" w:rsidRDefault="0095461A" w:rsidP="0046287B">
            <w:pPr>
              <w:jc w:val="center"/>
              <w:rPr>
                <w:rFonts w:cs="Arial"/>
              </w:rPr>
            </w:pPr>
            <w:r w:rsidRPr="00D34229">
              <w:rPr>
                <w:rFonts w:cs="Arial"/>
                <w:u w:val="single"/>
              </w:rPr>
              <w:fldChar w:fldCharType="begin">
                <w:ffData>
                  <w:name w:val="Text5"/>
                  <w:enabled/>
                  <w:calcOnExit w:val="0"/>
                  <w:textInput/>
                </w:ffData>
              </w:fldChar>
            </w:r>
            <w:bookmarkStart w:id="50" w:name="Text5"/>
            <w:r w:rsidRPr="00D34229">
              <w:rPr>
                <w:rFonts w:cs="Arial"/>
                <w:u w:val="single"/>
              </w:rPr>
              <w:instrText xml:space="preserve"> FORMTEXT </w:instrText>
            </w:r>
            <w:r w:rsidRPr="00D34229">
              <w:rPr>
                <w:rFonts w:cs="Arial"/>
                <w:u w:val="single"/>
              </w:rPr>
            </w:r>
            <w:r w:rsidRPr="00D34229">
              <w:rPr>
                <w:rFonts w:cs="Arial"/>
                <w:u w:val="single"/>
              </w:rPr>
              <w:fldChar w:fldCharType="separate"/>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u w:val="single"/>
              </w:rPr>
              <w:fldChar w:fldCharType="end"/>
            </w:r>
            <w:bookmarkEnd w:id="50"/>
          </w:p>
        </w:tc>
        <w:tc>
          <w:tcPr>
            <w:tcW w:w="1335" w:type="dxa"/>
            <w:tcBorders>
              <w:top w:val="nil"/>
              <w:left w:val="nil"/>
              <w:bottom w:val="nil"/>
              <w:right w:val="nil"/>
            </w:tcBorders>
            <w:vAlign w:val="center"/>
          </w:tcPr>
          <w:p w14:paraId="090DD3B5" w14:textId="0B5249DD" w:rsidR="0095461A" w:rsidRPr="00D34229" w:rsidRDefault="0095461A" w:rsidP="0046287B">
            <w:pPr>
              <w:jc w:val="center"/>
              <w:rPr>
                <w:rFonts w:cs="Arial"/>
              </w:rPr>
            </w:pPr>
          </w:p>
        </w:tc>
      </w:tr>
      <w:tr w:rsidR="0095461A" w:rsidRPr="00E75E91" w14:paraId="42C20113" w14:textId="77777777" w:rsidTr="56819D34">
        <w:trPr>
          <w:gridBefore w:val="1"/>
          <w:wBefore w:w="172" w:type="dxa"/>
          <w:trHeight w:val="360"/>
        </w:trPr>
        <w:tc>
          <w:tcPr>
            <w:tcW w:w="720" w:type="dxa"/>
            <w:tcBorders>
              <w:top w:val="nil"/>
              <w:left w:val="nil"/>
              <w:bottom w:val="nil"/>
              <w:right w:val="nil"/>
            </w:tcBorders>
            <w:vAlign w:val="center"/>
          </w:tcPr>
          <w:p w14:paraId="1FA099AF" w14:textId="79DE35D9" w:rsidR="0095461A" w:rsidRPr="00A8013E" w:rsidRDefault="0095461A" w:rsidP="0046287B">
            <w:pPr>
              <w:jc w:val="both"/>
              <w:rPr>
                <w:rFonts w:cs="Arial"/>
              </w:rPr>
            </w:pPr>
            <w:r w:rsidRPr="00A8013E">
              <w:rPr>
                <w:rFonts w:cs="Arial"/>
              </w:rPr>
              <w:t>6</w:t>
            </w:r>
            <w:r w:rsidR="00E32875">
              <w:rPr>
                <w:rFonts w:cs="Arial"/>
              </w:rPr>
              <w:t>)</w:t>
            </w:r>
          </w:p>
        </w:tc>
        <w:tc>
          <w:tcPr>
            <w:tcW w:w="5640" w:type="dxa"/>
            <w:tcBorders>
              <w:top w:val="nil"/>
              <w:left w:val="nil"/>
              <w:bottom w:val="nil"/>
              <w:right w:val="nil"/>
            </w:tcBorders>
            <w:vAlign w:val="center"/>
          </w:tcPr>
          <w:p w14:paraId="6F34A111" w14:textId="482185F1" w:rsidR="0095461A" w:rsidRPr="00A8013E" w:rsidRDefault="00E32875" w:rsidP="0046287B">
            <w:pPr>
              <w:jc w:val="both"/>
              <w:rPr>
                <w:rFonts w:cs="Arial"/>
              </w:rPr>
            </w:pPr>
            <w:r>
              <w:rPr>
                <w:rFonts w:cs="Arial"/>
              </w:rPr>
              <w:t>TA Provider Narrative</w:t>
            </w:r>
          </w:p>
        </w:tc>
        <w:tc>
          <w:tcPr>
            <w:tcW w:w="1255" w:type="dxa"/>
            <w:tcBorders>
              <w:top w:val="nil"/>
              <w:left w:val="nil"/>
              <w:bottom w:val="nil"/>
              <w:right w:val="nil"/>
            </w:tcBorders>
            <w:vAlign w:val="center"/>
          </w:tcPr>
          <w:p w14:paraId="511408DA" w14:textId="77777777" w:rsidR="0095461A" w:rsidRPr="00D34229" w:rsidRDefault="0095461A" w:rsidP="0046287B">
            <w:pPr>
              <w:jc w:val="center"/>
              <w:rPr>
                <w:rFonts w:cs="Arial"/>
              </w:rPr>
            </w:pPr>
            <w:r w:rsidRPr="00D34229">
              <w:rPr>
                <w:rFonts w:cs="Arial"/>
              </w:rPr>
              <w:fldChar w:fldCharType="begin">
                <w:ffData>
                  <w:name w:val="Check196"/>
                  <w:enabled/>
                  <w:calcOnExit w:val="0"/>
                  <w:checkBox>
                    <w:sizeAuto/>
                    <w:default w:val="0"/>
                  </w:checkBox>
                </w:ffData>
              </w:fldChar>
            </w:r>
            <w:bookmarkStart w:id="51" w:name="Check196"/>
            <w:r w:rsidRPr="00D34229">
              <w:rPr>
                <w:rFonts w:cs="Arial"/>
              </w:rPr>
              <w:instrText xml:space="preserve"> FORMCHECKBOX </w:instrText>
            </w:r>
            <w:r w:rsidRPr="00D34229">
              <w:rPr>
                <w:rFonts w:cs="Arial"/>
              </w:rPr>
            </w:r>
            <w:r w:rsidRPr="00D34229">
              <w:rPr>
                <w:rFonts w:cs="Arial"/>
              </w:rPr>
              <w:fldChar w:fldCharType="separate"/>
            </w:r>
            <w:r w:rsidRPr="00D34229">
              <w:rPr>
                <w:rFonts w:cs="Arial"/>
              </w:rPr>
              <w:fldChar w:fldCharType="end"/>
            </w:r>
            <w:bookmarkEnd w:id="51"/>
          </w:p>
        </w:tc>
        <w:tc>
          <w:tcPr>
            <w:tcW w:w="1255" w:type="dxa"/>
            <w:tcBorders>
              <w:top w:val="nil"/>
              <w:left w:val="nil"/>
              <w:bottom w:val="nil"/>
              <w:right w:val="nil"/>
            </w:tcBorders>
            <w:vAlign w:val="center"/>
          </w:tcPr>
          <w:p w14:paraId="08A480D2" w14:textId="77777777" w:rsidR="0095461A" w:rsidRPr="00D34229" w:rsidRDefault="0095461A" w:rsidP="0046287B">
            <w:pPr>
              <w:jc w:val="center"/>
              <w:rPr>
                <w:rFonts w:cs="Arial"/>
              </w:rPr>
            </w:pPr>
            <w:r w:rsidRPr="00D34229">
              <w:rPr>
                <w:rFonts w:cs="Arial"/>
                <w:u w:val="single"/>
              </w:rPr>
              <w:fldChar w:fldCharType="begin">
                <w:ffData>
                  <w:name w:val="Text6"/>
                  <w:enabled/>
                  <w:calcOnExit w:val="0"/>
                  <w:textInput/>
                </w:ffData>
              </w:fldChar>
            </w:r>
            <w:bookmarkStart w:id="52" w:name="Text6"/>
            <w:r w:rsidRPr="00D34229">
              <w:rPr>
                <w:rFonts w:cs="Arial"/>
                <w:u w:val="single"/>
              </w:rPr>
              <w:instrText xml:space="preserve"> FORMTEXT </w:instrText>
            </w:r>
            <w:r w:rsidRPr="00D34229">
              <w:rPr>
                <w:rFonts w:cs="Arial"/>
                <w:u w:val="single"/>
              </w:rPr>
            </w:r>
            <w:r w:rsidRPr="00D34229">
              <w:rPr>
                <w:rFonts w:cs="Arial"/>
                <w:u w:val="single"/>
              </w:rPr>
              <w:fldChar w:fldCharType="separate"/>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u w:val="single"/>
              </w:rPr>
              <w:fldChar w:fldCharType="end"/>
            </w:r>
            <w:bookmarkEnd w:id="52"/>
          </w:p>
        </w:tc>
        <w:tc>
          <w:tcPr>
            <w:tcW w:w="1335" w:type="dxa"/>
            <w:tcBorders>
              <w:top w:val="nil"/>
              <w:left w:val="nil"/>
              <w:bottom w:val="nil"/>
              <w:right w:val="nil"/>
            </w:tcBorders>
            <w:vAlign w:val="center"/>
          </w:tcPr>
          <w:p w14:paraId="29EEA1CD" w14:textId="7E2119B8" w:rsidR="0095461A" w:rsidRPr="00D34229" w:rsidRDefault="0095461A" w:rsidP="0046287B">
            <w:pPr>
              <w:jc w:val="center"/>
              <w:rPr>
                <w:rFonts w:cs="Arial"/>
              </w:rPr>
            </w:pPr>
          </w:p>
        </w:tc>
      </w:tr>
      <w:tr w:rsidR="0095461A" w:rsidRPr="00E75E91" w14:paraId="3860E9B6" w14:textId="77777777" w:rsidTr="56819D34">
        <w:trPr>
          <w:gridBefore w:val="1"/>
          <w:wBefore w:w="172" w:type="dxa"/>
          <w:trHeight w:val="360"/>
        </w:trPr>
        <w:tc>
          <w:tcPr>
            <w:tcW w:w="720" w:type="dxa"/>
            <w:tcBorders>
              <w:top w:val="nil"/>
              <w:left w:val="nil"/>
              <w:bottom w:val="nil"/>
              <w:right w:val="nil"/>
            </w:tcBorders>
            <w:vAlign w:val="center"/>
          </w:tcPr>
          <w:p w14:paraId="27B01A4F" w14:textId="6F7EECE4" w:rsidR="0095461A" w:rsidRPr="00A8013E" w:rsidRDefault="0095461A" w:rsidP="0046287B">
            <w:pPr>
              <w:jc w:val="both"/>
              <w:rPr>
                <w:rFonts w:cs="Arial"/>
              </w:rPr>
            </w:pPr>
            <w:r w:rsidRPr="00A8013E">
              <w:rPr>
                <w:rFonts w:cs="Arial"/>
              </w:rPr>
              <w:t>7</w:t>
            </w:r>
            <w:r w:rsidR="00E32875">
              <w:rPr>
                <w:rFonts w:cs="Arial"/>
              </w:rPr>
              <w:t>)</w:t>
            </w:r>
          </w:p>
        </w:tc>
        <w:tc>
          <w:tcPr>
            <w:tcW w:w="5640" w:type="dxa"/>
            <w:tcBorders>
              <w:top w:val="nil"/>
              <w:left w:val="nil"/>
              <w:bottom w:val="nil"/>
              <w:right w:val="nil"/>
            </w:tcBorders>
            <w:vAlign w:val="center"/>
          </w:tcPr>
          <w:p w14:paraId="29EE0B76" w14:textId="230DE240" w:rsidR="0095461A" w:rsidRPr="00A8013E" w:rsidRDefault="00E32875" w:rsidP="0046287B">
            <w:pPr>
              <w:jc w:val="both"/>
              <w:rPr>
                <w:rFonts w:cs="Arial"/>
              </w:rPr>
            </w:pPr>
            <w:r>
              <w:rPr>
                <w:rFonts w:cs="Arial"/>
              </w:rPr>
              <w:t>MacBride Fair Employment Principles Form</w:t>
            </w:r>
          </w:p>
        </w:tc>
        <w:tc>
          <w:tcPr>
            <w:tcW w:w="1255" w:type="dxa"/>
            <w:tcBorders>
              <w:top w:val="nil"/>
              <w:left w:val="nil"/>
              <w:bottom w:val="nil"/>
              <w:right w:val="nil"/>
            </w:tcBorders>
            <w:vAlign w:val="center"/>
          </w:tcPr>
          <w:p w14:paraId="2C3A81A3" w14:textId="77777777" w:rsidR="0095461A" w:rsidRPr="00D34229" w:rsidRDefault="0095461A" w:rsidP="0046287B">
            <w:pPr>
              <w:jc w:val="center"/>
              <w:rPr>
                <w:rFonts w:cs="Arial"/>
              </w:rPr>
            </w:pPr>
            <w:r w:rsidRPr="00D34229">
              <w:rPr>
                <w:rFonts w:cs="Arial"/>
              </w:rPr>
              <w:fldChar w:fldCharType="begin">
                <w:ffData>
                  <w:name w:val="Check198"/>
                  <w:enabled/>
                  <w:calcOnExit w:val="0"/>
                  <w:checkBox>
                    <w:sizeAuto/>
                    <w:default w:val="0"/>
                  </w:checkBox>
                </w:ffData>
              </w:fldChar>
            </w:r>
            <w:bookmarkStart w:id="53" w:name="Check198"/>
            <w:r w:rsidRPr="00D34229">
              <w:rPr>
                <w:rFonts w:cs="Arial"/>
              </w:rPr>
              <w:instrText xml:space="preserve"> FORMCHECKBOX </w:instrText>
            </w:r>
            <w:r w:rsidRPr="00D34229">
              <w:rPr>
                <w:rFonts w:cs="Arial"/>
              </w:rPr>
            </w:r>
            <w:r w:rsidRPr="00D34229">
              <w:rPr>
                <w:rFonts w:cs="Arial"/>
              </w:rPr>
              <w:fldChar w:fldCharType="separate"/>
            </w:r>
            <w:r w:rsidRPr="00D34229">
              <w:rPr>
                <w:rFonts w:cs="Arial"/>
              </w:rPr>
              <w:fldChar w:fldCharType="end"/>
            </w:r>
            <w:bookmarkEnd w:id="53"/>
          </w:p>
        </w:tc>
        <w:tc>
          <w:tcPr>
            <w:tcW w:w="1255" w:type="dxa"/>
            <w:tcBorders>
              <w:top w:val="nil"/>
              <w:left w:val="nil"/>
              <w:bottom w:val="nil"/>
              <w:right w:val="nil"/>
            </w:tcBorders>
            <w:vAlign w:val="center"/>
          </w:tcPr>
          <w:p w14:paraId="5B8C26E6" w14:textId="77777777" w:rsidR="0095461A" w:rsidRPr="00D34229" w:rsidRDefault="0095461A" w:rsidP="0046287B">
            <w:pPr>
              <w:jc w:val="center"/>
              <w:rPr>
                <w:rFonts w:cs="Arial"/>
              </w:rPr>
            </w:pPr>
            <w:r w:rsidRPr="00D34229">
              <w:rPr>
                <w:rFonts w:cs="Arial"/>
                <w:u w:val="single"/>
              </w:rPr>
              <w:fldChar w:fldCharType="begin">
                <w:ffData>
                  <w:name w:val="Text7"/>
                  <w:enabled/>
                  <w:calcOnExit w:val="0"/>
                  <w:textInput/>
                </w:ffData>
              </w:fldChar>
            </w:r>
            <w:bookmarkStart w:id="54" w:name="Text7"/>
            <w:r w:rsidRPr="00D34229">
              <w:rPr>
                <w:rFonts w:cs="Arial"/>
                <w:u w:val="single"/>
              </w:rPr>
              <w:instrText xml:space="preserve"> FORMTEXT </w:instrText>
            </w:r>
            <w:r w:rsidRPr="00D34229">
              <w:rPr>
                <w:rFonts w:cs="Arial"/>
                <w:u w:val="single"/>
              </w:rPr>
            </w:r>
            <w:r w:rsidRPr="00D34229">
              <w:rPr>
                <w:rFonts w:cs="Arial"/>
                <w:u w:val="single"/>
              </w:rPr>
              <w:fldChar w:fldCharType="separate"/>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u w:val="single"/>
              </w:rPr>
              <w:fldChar w:fldCharType="end"/>
            </w:r>
            <w:bookmarkEnd w:id="54"/>
          </w:p>
        </w:tc>
        <w:tc>
          <w:tcPr>
            <w:tcW w:w="1335" w:type="dxa"/>
            <w:tcBorders>
              <w:top w:val="nil"/>
              <w:left w:val="nil"/>
              <w:bottom w:val="nil"/>
              <w:right w:val="nil"/>
            </w:tcBorders>
            <w:vAlign w:val="center"/>
          </w:tcPr>
          <w:p w14:paraId="2ABD39D8" w14:textId="56582874" w:rsidR="0095461A" w:rsidRPr="00D34229" w:rsidRDefault="0095461A" w:rsidP="0046287B">
            <w:pPr>
              <w:jc w:val="center"/>
              <w:rPr>
                <w:rFonts w:cs="Arial"/>
              </w:rPr>
            </w:pPr>
          </w:p>
        </w:tc>
      </w:tr>
      <w:tr w:rsidR="0095461A" w:rsidRPr="00E75E91" w14:paraId="1B8DADC0" w14:textId="77777777" w:rsidTr="56819D34">
        <w:trPr>
          <w:gridBefore w:val="1"/>
          <w:wBefore w:w="172" w:type="dxa"/>
          <w:trHeight w:val="360"/>
        </w:trPr>
        <w:tc>
          <w:tcPr>
            <w:tcW w:w="720" w:type="dxa"/>
            <w:tcBorders>
              <w:top w:val="nil"/>
              <w:left w:val="nil"/>
              <w:bottom w:val="nil"/>
              <w:right w:val="nil"/>
            </w:tcBorders>
            <w:vAlign w:val="center"/>
          </w:tcPr>
          <w:p w14:paraId="78F2C793" w14:textId="267F33EA" w:rsidR="0095461A" w:rsidRPr="00D34229" w:rsidRDefault="00E32875" w:rsidP="0046287B">
            <w:pPr>
              <w:jc w:val="both"/>
              <w:rPr>
                <w:rFonts w:cs="Arial"/>
              </w:rPr>
            </w:pPr>
            <w:r>
              <w:rPr>
                <w:rFonts w:cs="Arial"/>
              </w:rPr>
              <w:t>8)</w:t>
            </w:r>
          </w:p>
        </w:tc>
        <w:tc>
          <w:tcPr>
            <w:tcW w:w="5640" w:type="dxa"/>
            <w:tcBorders>
              <w:top w:val="nil"/>
              <w:left w:val="nil"/>
              <w:bottom w:val="nil"/>
              <w:right w:val="nil"/>
            </w:tcBorders>
            <w:vAlign w:val="center"/>
          </w:tcPr>
          <w:p w14:paraId="14DF5827" w14:textId="483D41E4" w:rsidR="0095461A" w:rsidRPr="00A8013E" w:rsidRDefault="00E32875" w:rsidP="0046287B">
            <w:pPr>
              <w:jc w:val="both"/>
              <w:rPr>
                <w:rFonts w:cs="Arial"/>
              </w:rPr>
            </w:pPr>
            <w:r>
              <w:rPr>
                <w:rFonts w:cs="Arial"/>
              </w:rPr>
              <w:t>Subcontracting Utilization Form</w:t>
            </w:r>
          </w:p>
        </w:tc>
        <w:tc>
          <w:tcPr>
            <w:tcW w:w="1255" w:type="dxa"/>
            <w:tcBorders>
              <w:top w:val="nil"/>
              <w:left w:val="nil"/>
              <w:bottom w:val="nil"/>
              <w:right w:val="nil"/>
            </w:tcBorders>
            <w:vAlign w:val="center"/>
          </w:tcPr>
          <w:p w14:paraId="57458C7C" w14:textId="77777777" w:rsidR="0095461A" w:rsidRPr="00D34229" w:rsidRDefault="0095461A" w:rsidP="0046287B">
            <w:pPr>
              <w:jc w:val="center"/>
              <w:rPr>
                <w:rFonts w:cs="Arial"/>
              </w:rPr>
            </w:pPr>
            <w:r w:rsidRPr="00D34229">
              <w:rPr>
                <w:rFonts w:cs="Arial"/>
              </w:rPr>
              <w:fldChar w:fldCharType="begin">
                <w:ffData>
                  <w:name w:val="Check200"/>
                  <w:enabled/>
                  <w:calcOnExit w:val="0"/>
                  <w:checkBox>
                    <w:sizeAuto/>
                    <w:default w:val="0"/>
                  </w:checkBox>
                </w:ffData>
              </w:fldChar>
            </w:r>
            <w:bookmarkStart w:id="55" w:name="Check200"/>
            <w:r w:rsidRPr="00D34229">
              <w:rPr>
                <w:rFonts w:cs="Arial"/>
              </w:rPr>
              <w:instrText xml:space="preserve"> FORMCHECKBOX </w:instrText>
            </w:r>
            <w:r w:rsidRPr="00D34229">
              <w:rPr>
                <w:rFonts w:cs="Arial"/>
              </w:rPr>
            </w:r>
            <w:r w:rsidRPr="00D34229">
              <w:rPr>
                <w:rFonts w:cs="Arial"/>
              </w:rPr>
              <w:fldChar w:fldCharType="separate"/>
            </w:r>
            <w:r w:rsidRPr="00D34229">
              <w:rPr>
                <w:rFonts w:cs="Arial"/>
              </w:rPr>
              <w:fldChar w:fldCharType="end"/>
            </w:r>
            <w:bookmarkEnd w:id="55"/>
          </w:p>
        </w:tc>
        <w:tc>
          <w:tcPr>
            <w:tcW w:w="1255" w:type="dxa"/>
            <w:tcBorders>
              <w:top w:val="nil"/>
              <w:left w:val="nil"/>
              <w:bottom w:val="nil"/>
              <w:right w:val="nil"/>
            </w:tcBorders>
            <w:vAlign w:val="center"/>
          </w:tcPr>
          <w:p w14:paraId="222B535B" w14:textId="77777777" w:rsidR="0095461A" w:rsidRPr="00D34229" w:rsidRDefault="0095461A" w:rsidP="0046287B">
            <w:pPr>
              <w:jc w:val="center"/>
              <w:rPr>
                <w:rFonts w:cs="Arial"/>
              </w:rPr>
            </w:pPr>
            <w:r w:rsidRPr="00D34229">
              <w:rPr>
                <w:rFonts w:cs="Arial"/>
                <w:u w:val="single"/>
              </w:rPr>
              <w:fldChar w:fldCharType="begin">
                <w:ffData>
                  <w:name w:val="Text8"/>
                  <w:enabled/>
                  <w:calcOnExit w:val="0"/>
                  <w:textInput/>
                </w:ffData>
              </w:fldChar>
            </w:r>
            <w:bookmarkStart w:id="56" w:name="Text8"/>
            <w:r w:rsidRPr="00D34229">
              <w:rPr>
                <w:rFonts w:cs="Arial"/>
                <w:u w:val="single"/>
              </w:rPr>
              <w:instrText xml:space="preserve"> FORMTEXT </w:instrText>
            </w:r>
            <w:r w:rsidRPr="00D34229">
              <w:rPr>
                <w:rFonts w:cs="Arial"/>
                <w:u w:val="single"/>
              </w:rPr>
            </w:r>
            <w:r w:rsidRPr="00D34229">
              <w:rPr>
                <w:rFonts w:cs="Arial"/>
                <w:u w:val="single"/>
              </w:rPr>
              <w:fldChar w:fldCharType="separate"/>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u w:val="single"/>
              </w:rPr>
              <w:fldChar w:fldCharType="end"/>
            </w:r>
            <w:bookmarkEnd w:id="56"/>
          </w:p>
        </w:tc>
        <w:tc>
          <w:tcPr>
            <w:tcW w:w="1335" w:type="dxa"/>
            <w:tcBorders>
              <w:top w:val="nil"/>
              <w:left w:val="nil"/>
              <w:bottom w:val="nil"/>
              <w:right w:val="nil"/>
            </w:tcBorders>
            <w:vAlign w:val="center"/>
          </w:tcPr>
          <w:p w14:paraId="73298985" w14:textId="580ADA8B" w:rsidR="0095461A" w:rsidRPr="00D34229" w:rsidRDefault="0095461A" w:rsidP="0046287B">
            <w:pPr>
              <w:jc w:val="center"/>
              <w:rPr>
                <w:rFonts w:cs="Arial"/>
              </w:rPr>
            </w:pPr>
          </w:p>
        </w:tc>
      </w:tr>
      <w:tr w:rsidR="0095461A" w:rsidRPr="00E75E91" w14:paraId="3873C40C" w14:textId="77777777" w:rsidTr="56819D34">
        <w:trPr>
          <w:gridBefore w:val="1"/>
          <w:wBefore w:w="172" w:type="dxa"/>
          <w:trHeight w:val="360"/>
        </w:trPr>
        <w:tc>
          <w:tcPr>
            <w:tcW w:w="720" w:type="dxa"/>
            <w:tcBorders>
              <w:top w:val="nil"/>
              <w:left w:val="nil"/>
              <w:bottom w:val="nil"/>
              <w:right w:val="nil"/>
            </w:tcBorders>
            <w:vAlign w:val="center"/>
          </w:tcPr>
          <w:p w14:paraId="254F7119" w14:textId="7E3848FA" w:rsidR="002B34E8" w:rsidRPr="00A8013E" w:rsidRDefault="00E32875" w:rsidP="0046287B">
            <w:pPr>
              <w:jc w:val="both"/>
              <w:rPr>
                <w:rFonts w:cs="Arial"/>
              </w:rPr>
            </w:pPr>
            <w:r>
              <w:rPr>
                <w:rFonts w:cs="Arial"/>
              </w:rPr>
              <w:t>9)</w:t>
            </w:r>
          </w:p>
        </w:tc>
        <w:tc>
          <w:tcPr>
            <w:tcW w:w="5640" w:type="dxa"/>
            <w:tcBorders>
              <w:top w:val="nil"/>
              <w:left w:val="nil"/>
              <w:bottom w:val="nil"/>
              <w:right w:val="nil"/>
            </w:tcBorders>
            <w:vAlign w:val="center"/>
          </w:tcPr>
          <w:p w14:paraId="73B29775" w14:textId="11DA6A02" w:rsidR="0095461A" w:rsidRPr="00A8013E" w:rsidRDefault="00E32875" w:rsidP="0046287B">
            <w:pPr>
              <w:jc w:val="both"/>
              <w:rPr>
                <w:rFonts w:cs="Arial"/>
              </w:rPr>
            </w:pPr>
            <w:r>
              <w:rPr>
                <w:rFonts w:cs="Arial"/>
              </w:rPr>
              <w:t>Contractor/Subcontracto</w:t>
            </w:r>
            <w:r w:rsidR="002B34E8">
              <w:rPr>
                <w:rFonts w:cs="Arial"/>
              </w:rPr>
              <w:t>r Questionnaire</w:t>
            </w:r>
          </w:p>
        </w:tc>
        <w:tc>
          <w:tcPr>
            <w:tcW w:w="1255" w:type="dxa"/>
            <w:tcBorders>
              <w:top w:val="nil"/>
              <w:left w:val="nil"/>
              <w:bottom w:val="nil"/>
              <w:right w:val="nil"/>
            </w:tcBorders>
            <w:vAlign w:val="center"/>
          </w:tcPr>
          <w:p w14:paraId="2569595E" w14:textId="77777777" w:rsidR="0095461A" w:rsidRPr="00D34229" w:rsidRDefault="0095461A" w:rsidP="0046287B">
            <w:pPr>
              <w:jc w:val="center"/>
              <w:rPr>
                <w:rFonts w:cs="Arial"/>
              </w:rPr>
            </w:pPr>
            <w:r w:rsidRPr="00D34229">
              <w:rPr>
                <w:rFonts w:cs="Arial"/>
              </w:rPr>
              <w:fldChar w:fldCharType="begin">
                <w:ffData>
                  <w:name w:val="Check202"/>
                  <w:enabled/>
                  <w:calcOnExit w:val="0"/>
                  <w:checkBox>
                    <w:sizeAuto/>
                    <w:default w:val="0"/>
                  </w:checkBox>
                </w:ffData>
              </w:fldChar>
            </w:r>
            <w:bookmarkStart w:id="57" w:name="Check202"/>
            <w:r w:rsidRPr="00D34229">
              <w:rPr>
                <w:rFonts w:cs="Arial"/>
              </w:rPr>
              <w:instrText xml:space="preserve"> FORMCHECKBOX </w:instrText>
            </w:r>
            <w:r w:rsidRPr="00D34229">
              <w:rPr>
                <w:rFonts w:cs="Arial"/>
              </w:rPr>
            </w:r>
            <w:r w:rsidRPr="00D34229">
              <w:rPr>
                <w:rFonts w:cs="Arial"/>
              </w:rPr>
              <w:fldChar w:fldCharType="separate"/>
            </w:r>
            <w:r w:rsidRPr="00D34229">
              <w:rPr>
                <w:rFonts w:cs="Arial"/>
              </w:rPr>
              <w:fldChar w:fldCharType="end"/>
            </w:r>
            <w:bookmarkEnd w:id="57"/>
          </w:p>
        </w:tc>
        <w:tc>
          <w:tcPr>
            <w:tcW w:w="1255" w:type="dxa"/>
            <w:tcBorders>
              <w:top w:val="nil"/>
              <w:left w:val="nil"/>
              <w:bottom w:val="nil"/>
              <w:right w:val="nil"/>
            </w:tcBorders>
            <w:vAlign w:val="center"/>
          </w:tcPr>
          <w:p w14:paraId="55963A59" w14:textId="77777777" w:rsidR="0095461A" w:rsidRPr="00D34229" w:rsidRDefault="0095461A" w:rsidP="0046287B">
            <w:pPr>
              <w:jc w:val="center"/>
              <w:rPr>
                <w:rFonts w:cs="Arial"/>
              </w:rPr>
            </w:pPr>
            <w:r w:rsidRPr="00D34229">
              <w:rPr>
                <w:rFonts w:cs="Arial"/>
                <w:u w:val="single"/>
              </w:rPr>
              <w:fldChar w:fldCharType="begin">
                <w:ffData>
                  <w:name w:val="Text9"/>
                  <w:enabled/>
                  <w:calcOnExit w:val="0"/>
                  <w:textInput/>
                </w:ffData>
              </w:fldChar>
            </w:r>
            <w:bookmarkStart w:id="58" w:name="Text9"/>
            <w:r w:rsidRPr="00D34229">
              <w:rPr>
                <w:rFonts w:cs="Arial"/>
                <w:u w:val="single"/>
              </w:rPr>
              <w:instrText xml:space="preserve"> FORMTEXT </w:instrText>
            </w:r>
            <w:r w:rsidRPr="00D34229">
              <w:rPr>
                <w:rFonts w:cs="Arial"/>
                <w:u w:val="single"/>
              </w:rPr>
            </w:r>
            <w:r w:rsidRPr="00D34229">
              <w:rPr>
                <w:rFonts w:cs="Arial"/>
                <w:u w:val="single"/>
              </w:rPr>
              <w:fldChar w:fldCharType="separate"/>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u w:val="single"/>
              </w:rPr>
              <w:fldChar w:fldCharType="end"/>
            </w:r>
            <w:bookmarkEnd w:id="58"/>
          </w:p>
        </w:tc>
        <w:tc>
          <w:tcPr>
            <w:tcW w:w="1335" w:type="dxa"/>
            <w:tcBorders>
              <w:top w:val="nil"/>
              <w:left w:val="nil"/>
              <w:bottom w:val="nil"/>
              <w:right w:val="nil"/>
            </w:tcBorders>
            <w:vAlign w:val="center"/>
          </w:tcPr>
          <w:p w14:paraId="7F4941F1" w14:textId="1589D7D8" w:rsidR="0095461A" w:rsidRPr="00D34229" w:rsidRDefault="0095461A" w:rsidP="0046287B">
            <w:pPr>
              <w:jc w:val="center"/>
              <w:rPr>
                <w:rFonts w:cs="Arial"/>
              </w:rPr>
            </w:pPr>
          </w:p>
        </w:tc>
      </w:tr>
      <w:tr w:rsidR="0074779B" w:rsidRPr="00D34229" w14:paraId="3E1ECB6F" w14:textId="77777777" w:rsidTr="56819D34">
        <w:trPr>
          <w:gridAfter w:val="1"/>
          <w:wAfter w:w="1335" w:type="dxa"/>
          <w:trHeight w:val="360"/>
        </w:trPr>
        <w:tc>
          <w:tcPr>
            <w:tcW w:w="892" w:type="dxa"/>
            <w:gridSpan w:val="2"/>
            <w:tcBorders>
              <w:top w:val="nil"/>
              <w:left w:val="nil"/>
              <w:bottom w:val="nil"/>
              <w:right w:val="nil"/>
            </w:tcBorders>
            <w:vAlign w:val="center"/>
          </w:tcPr>
          <w:p w14:paraId="3BD2A7B3" w14:textId="541092D1" w:rsidR="0074779B" w:rsidRPr="00A8013E" w:rsidRDefault="0074779B" w:rsidP="0046287B">
            <w:pPr>
              <w:jc w:val="both"/>
              <w:rPr>
                <w:rFonts w:cs="Arial"/>
              </w:rPr>
            </w:pPr>
            <w:r>
              <w:rPr>
                <w:rFonts w:cs="Arial"/>
              </w:rPr>
              <w:t>10)</w:t>
            </w:r>
          </w:p>
        </w:tc>
        <w:tc>
          <w:tcPr>
            <w:tcW w:w="5640" w:type="dxa"/>
            <w:tcBorders>
              <w:top w:val="nil"/>
              <w:left w:val="nil"/>
              <w:bottom w:val="nil"/>
              <w:right w:val="nil"/>
            </w:tcBorders>
            <w:vAlign w:val="center"/>
          </w:tcPr>
          <w:p w14:paraId="1B785519" w14:textId="294BD99C" w:rsidR="0074779B" w:rsidRPr="00A8013E" w:rsidRDefault="005B3D71" w:rsidP="0046287B">
            <w:pPr>
              <w:jc w:val="both"/>
              <w:rPr>
                <w:rFonts w:cs="Arial"/>
              </w:rPr>
            </w:pPr>
            <w:r>
              <w:rPr>
                <w:rFonts w:cs="Arial"/>
              </w:rPr>
              <w:t xml:space="preserve">Vendor Assurance Form </w:t>
            </w:r>
          </w:p>
        </w:tc>
        <w:tc>
          <w:tcPr>
            <w:tcW w:w="1255" w:type="dxa"/>
            <w:tcBorders>
              <w:top w:val="nil"/>
              <w:left w:val="nil"/>
              <w:bottom w:val="nil"/>
              <w:right w:val="nil"/>
            </w:tcBorders>
            <w:vAlign w:val="center"/>
          </w:tcPr>
          <w:p w14:paraId="7265561A" w14:textId="77777777" w:rsidR="0074779B" w:rsidRPr="00D34229" w:rsidRDefault="0074779B" w:rsidP="0046287B">
            <w:pPr>
              <w:jc w:val="center"/>
              <w:rPr>
                <w:rFonts w:cs="Arial"/>
              </w:rPr>
            </w:pPr>
            <w:r w:rsidRPr="00D34229">
              <w:rPr>
                <w:rFonts w:cs="Arial"/>
              </w:rPr>
              <w:fldChar w:fldCharType="begin">
                <w:ffData>
                  <w:name w:val="Check212"/>
                  <w:enabled/>
                  <w:calcOnExit w:val="0"/>
                  <w:checkBox>
                    <w:sizeAuto/>
                    <w:default w:val="0"/>
                  </w:checkBox>
                </w:ffData>
              </w:fldChar>
            </w:r>
            <w:bookmarkStart w:id="59" w:name="Check212"/>
            <w:r w:rsidRPr="00D34229">
              <w:rPr>
                <w:rFonts w:cs="Arial"/>
              </w:rPr>
              <w:instrText xml:space="preserve"> FORMCHECKBOX </w:instrText>
            </w:r>
            <w:r w:rsidRPr="00D34229">
              <w:rPr>
                <w:rFonts w:cs="Arial"/>
              </w:rPr>
            </w:r>
            <w:r w:rsidRPr="00D34229">
              <w:rPr>
                <w:rFonts w:cs="Arial"/>
              </w:rPr>
              <w:fldChar w:fldCharType="separate"/>
            </w:r>
            <w:r w:rsidRPr="00D34229">
              <w:rPr>
                <w:rFonts w:cs="Arial"/>
              </w:rPr>
              <w:fldChar w:fldCharType="end"/>
            </w:r>
            <w:bookmarkEnd w:id="59"/>
          </w:p>
        </w:tc>
        <w:tc>
          <w:tcPr>
            <w:tcW w:w="1255" w:type="dxa"/>
            <w:tcBorders>
              <w:top w:val="nil"/>
              <w:left w:val="nil"/>
              <w:bottom w:val="nil"/>
              <w:right w:val="nil"/>
            </w:tcBorders>
            <w:vAlign w:val="center"/>
          </w:tcPr>
          <w:p w14:paraId="34A5223A" w14:textId="77777777" w:rsidR="0074779B" w:rsidRPr="00D34229" w:rsidRDefault="0074779B" w:rsidP="0046287B">
            <w:pPr>
              <w:jc w:val="center"/>
              <w:rPr>
                <w:rFonts w:cs="Arial"/>
              </w:rPr>
            </w:pPr>
            <w:r w:rsidRPr="00D34229">
              <w:rPr>
                <w:rFonts w:cs="Arial"/>
                <w:u w:val="single"/>
              </w:rPr>
              <w:fldChar w:fldCharType="begin">
                <w:ffData>
                  <w:name w:val="Text14"/>
                  <w:enabled/>
                  <w:calcOnExit w:val="0"/>
                  <w:textInput/>
                </w:ffData>
              </w:fldChar>
            </w:r>
            <w:bookmarkStart w:id="60" w:name="Text14"/>
            <w:r w:rsidRPr="00D34229">
              <w:rPr>
                <w:rFonts w:cs="Arial"/>
                <w:u w:val="single"/>
              </w:rPr>
              <w:instrText xml:space="preserve"> FORMTEXT </w:instrText>
            </w:r>
            <w:r w:rsidRPr="00D34229">
              <w:rPr>
                <w:rFonts w:cs="Arial"/>
                <w:u w:val="single"/>
              </w:rPr>
            </w:r>
            <w:r w:rsidRPr="00D34229">
              <w:rPr>
                <w:rFonts w:cs="Arial"/>
                <w:u w:val="single"/>
              </w:rPr>
              <w:fldChar w:fldCharType="separate"/>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u w:val="single"/>
              </w:rPr>
              <w:fldChar w:fldCharType="end"/>
            </w:r>
            <w:bookmarkEnd w:id="60"/>
          </w:p>
        </w:tc>
      </w:tr>
      <w:tr w:rsidR="0074779B" w:rsidRPr="00D34229" w14:paraId="279E2086" w14:textId="77777777" w:rsidTr="56819D34">
        <w:trPr>
          <w:gridAfter w:val="1"/>
          <w:wAfter w:w="1335" w:type="dxa"/>
          <w:trHeight w:val="360"/>
        </w:trPr>
        <w:tc>
          <w:tcPr>
            <w:tcW w:w="892" w:type="dxa"/>
            <w:gridSpan w:val="2"/>
            <w:tcBorders>
              <w:top w:val="nil"/>
              <w:left w:val="nil"/>
              <w:bottom w:val="nil"/>
              <w:right w:val="nil"/>
            </w:tcBorders>
            <w:vAlign w:val="center"/>
          </w:tcPr>
          <w:p w14:paraId="3E6F3C4A" w14:textId="711E63DE" w:rsidR="0074779B" w:rsidRPr="00A8013E" w:rsidRDefault="005B3D71" w:rsidP="0046287B">
            <w:pPr>
              <w:jc w:val="both"/>
              <w:rPr>
                <w:rFonts w:cs="Arial"/>
              </w:rPr>
            </w:pPr>
            <w:r>
              <w:rPr>
                <w:rFonts w:cs="Arial"/>
              </w:rPr>
              <w:t xml:space="preserve">11) </w:t>
            </w:r>
          </w:p>
        </w:tc>
        <w:tc>
          <w:tcPr>
            <w:tcW w:w="5640" w:type="dxa"/>
            <w:tcBorders>
              <w:top w:val="nil"/>
              <w:left w:val="nil"/>
              <w:bottom w:val="nil"/>
              <w:right w:val="nil"/>
            </w:tcBorders>
            <w:vAlign w:val="center"/>
          </w:tcPr>
          <w:p w14:paraId="4C68A9FD" w14:textId="36E6D3D4" w:rsidR="0074779B" w:rsidRPr="00A8013E" w:rsidRDefault="56819D34" w:rsidP="0046287B">
            <w:pPr>
              <w:jc w:val="both"/>
              <w:rPr>
                <w:rFonts w:cs="Arial"/>
              </w:rPr>
            </w:pPr>
            <w:proofErr w:type="spellStart"/>
            <w:r w:rsidRPr="56819D34">
              <w:rPr>
                <w:rFonts w:cs="Arial"/>
              </w:rPr>
              <w:t>Offerer</w:t>
            </w:r>
            <w:proofErr w:type="spellEnd"/>
            <w:r w:rsidRPr="56819D34">
              <w:rPr>
                <w:rFonts w:cs="Arial"/>
              </w:rPr>
              <w:t xml:space="preserve"> Certification</w:t>
            </w:r>
          </w:p>
        </w:tc>
        <w:tc>
          <w:tcPr>
            <w:tcW w:w="1255" w:type="dxa"/>
            <w:tcBorders>
              <w:top w:val="nil"/>
              <w:left w:val="nil"/>
              <w:bottom w:val="nil"/>
              <w:right w:val="nil"/>
            </w:tcBorders>
            <w:vAlign w:val="center"/>
          </w:tcPr>
          <w:p w14:paraId="664E3735" w14:textId="77777777" w:rsidR="0074779B" w:rsidRPr="00D34229" w:rsidRDefault="0074779B" w:rsidP="0046287B">
            <w:pPr>
              <w:jc w:val="center"/>
              <w:rPr>
                <w:rFonts w:cs="Arial"/>
              </w:rPr>
            </w:pPr>
            <w:r w:rsidRPr="00D34229">
              <w:rPr>
                <w:rFonts w:cs="Arial"/>
              </w:rPr>
              <w:fldChar w:fldCharType="begin">
                <w:ffData>
                  <w:name w:val="Check214"/>
                  <w:enabled/>
                  <w:calcOnExit w:val="0"/>
                  <w:checkBox>
                    <w:sizeAuto/>
                    <w:default w:val="0"/>
                  </w:checkBox>
                </w:ffData>
              </w:fldChar>
            </w:r>
            <w:bookmarkStart w:id="61" w:name="Check214"/>
            <w:r w:rsidRPr="00D34229">
              <w:rPr>
                <w:rFonts w:cs="Arial"/>
              </w:rPr>
              <w:instrText xml:space="preserve"> FORMCHECKBOX </w:instrText>
            </w:r>
            <w:r w:rsidRPr="00D34229">
              <w:rPr>
                <w:rFonts w:cs="Arial"/>
              </w:rPr>
            </w:r>
            <w:r w:rsidRPr="00D34229">
              <w:rPr>
                <w:rFonts w:cs="Arial"/>
              </w:rPr>
              <w:fldChar w:fldCharType="separate"/>
            </w:r>
            <w:r w:rsidRPr="00D34229">
              <w:rPr>
                <w:rFonts w:cs="Arial"/>
              </w:rPr>
              <w:fldChar w:fldCharType="end"/>
            </w:r>
            <w:bookmarkEnd w:id="61"/>
          </w:p>
        </w:tc>
        <w:tc>
          <w:tcPr>
            <w:tcW w:w="1255" w:type="dxa"/>
            <w:tcBorders>
              <w:top w:val="nil"/>
              <w:left w:val="nil"/>
              <w:bottom w:val="nil"/>
              <w:right w:val="nil"/>
            </w:tcBorders>
            <w:vAlign w:val="center"/>
          </w:tcPr>
          <w:p w14:paraId="61A8E676" w14:textId="77777777" w:rsidR="0074779B" w:rsidRPr="00D34229" w:rsidRDefault="0074779B" w:rsidP="0046287B">
            <w:pPr>
              <w:jc w:val="center"/>
              <w:rPr>
                <w:rFonts w:cs="Arial"/>
              </w:rPr>
            </w:pPr>
            <w:r w:rsidRPr="00D34229">
              <w:rPr>
                <w:rFonts w:cs="Arial"/>
                <w:u w:val="single"/>
              </w:rPr>
              <w:fldChar w:fldCharType="begin">
                <w:ffData>
                  <w:name w:val="Text15"/>
                  <w:enabled/>
                  <w:calcOnExit w:val="0"/>
                  <w:textInput/>
                </w:ffData>
              </w:fldChar>
            </w:r>
            <w:bookmarkStart w:id="62" w:name="Text15"/>
            <w:r w:rsidRPr="00D34229">
              <w:rPr>
                <w:rFonts w:cs="Arial"/>
                <w:u w:val="single"/>
              </w:rPr>
              <w:instrText xml:space="preserve"> FORMTEXT </w:instrText>
            </w:r>
            <w:r w:rsidRPr="00D34229">
              <w:rPr>
                <w:rFonts w:cs="Arial"/>
                <w:u w:val="single"/>
              </w:rPr>
            </w:r>
            <w:r w:rsidRPr="00D34229">
              <w:rPr>
                <w:rFonts w:cs="Arial"/>
                <w:u w:val="single"/>
              </w:rPr>
              <w:fldChar w:fldCharType="separate"/>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u w:val="single"/>
              </w:rPr>
              <w:fldChar w:fldCharType="end"/>
            </w:r>
            <w:bookmarkEnd w:id="62"/>
          </w:p>
        </w:tc>
      </w:tr>
      <w:tr w:rsidR="0074779B" w:rsidRPr="00D34229" w14:paraId="13BE2352" w14:textId="77777777" w:rsidTr="56819D34">
        <w:trPr>
          <w:gridAfter w:val="1"/>
          <w:wAfter w:w="1335" w:type="dxa"/>
          <w:trHeight w:val="360"/>
        </w:trPr>
        <w:tc>
          <w:tcPr>
            <w:tcW w:w="892" w:type="dxa"/>
            <w:gridSpan w:val="2"/>
            <w:tcBorders>
              <w:top w:val="nil"/>
              <w:left w:val="nil"/>
              <w:bottom w:val="nil"/>
              <w:right w:val="nil"/>
            </w:tcBorders>
            <w:vAlign w:val="center"/>
          </w:tcPr>
          <w:p w14:paraId="78527E7B" w14:textId="56F35512" w:rsidR="0074779B" w:rsidRPr="00B94521" w:rsidRDefault="56819D34" w:rsidP="0046287B">
            <w:pPr>
              <w:jc w:val="both"/>
              <w:rPr>
                <w:rFonts w:cs="Arial"/>
              </w:rPr>
            </w:pPr>
            <w:r w:rsidRPr="56819D34">
              <w:rPr>
                <w:rFonts w:cs="Arial"/>
              </w:rPr>
              <w:t>12)</w:t>
            </w:r>
          </w:p>
        </w:tc>
        <w:tc>
          <w:tcPr>
            <w:tcW w:w="5640" w:type="dxa"/>
            <w:tcBorders>
              <w:top w:val="nil"/>
              <w:left w:val="nil"/>
              <w:bottom w:val="nil"/>
              <w:right w:val="nil"/>
            </w:tcBorders>
            <w:vAlign w:val="center"/>
          </w:tcPr>
          <w:p w14:paraId="0FCB31AB" w14:textId="684D9DD1" w:rsidR="0074779B" w:rsidRPr="00B94521" w:rsidRDefault="56819D34" w:rsidP="0046287B">
            <w:pPr>
              <w:jc w:val="both"/>
              <w:rPr>
                <w:rFonts w:cs="Arial"/>
              </w:rPr>
            </w:pPr>
            <w:r w:rsidRPr="56819D34">
              <w:rPr>
                <w:rFonts w:cs="Arial"/>
              </w:rPr>
              <w:t>Agreement</w:t>
            </w:r>
          </w:p>
        </w:tc>
        <w:tc>
          <w:tcPr>
            <w:tcW w:w="1255" w:type="dxa"/>
            <w:tcBorders>
              <w:top w:val="nil"/>
              <w:left w:val="nil"/>
              <w:bottom w:val="nil"/>
              <w:right w:val="nil"/>
            </w:tcBorders>
            <w:vAlign w:val="center"/>
          </w:tcPr>
          <w:p w14:paraId="013D1FB4" w14:textId="77777777" w:rsidR="0074779B" w:rsidRPr="00D34229" w:rsidRDefault="0074779B" w:rsidP="0046287B">
            <w:pPr>
              <w:jc w:val="center"/>
              <w:rPr>
                <w:rFonts w:cs="Arial"/>
              </w:rPr>
            </w:pPr>
            <w:r w:rsidRPr="00D34229">
              <w:rPr>
                <w:rFonts w:cs="Arial"/>
              </w:rPr>
              <w:fldChar w:fldCharType="begin">
                <w:ffData>
                  <w:name w:val="Check216"/>
                  <w:enabled/>
                  <w:calcOnExit w:val="0"/>
                  <w:checkBox>
                    <w:sizeAuto/>
                    <w:default w:val="0"/>
                  </w:checkBox>
                </w:ffData>
              </w:fldChar>
            </w:r>
            <w:bookmarkStart w:id="63" w:name="Check216"/>
            <w:r w:rsidRPr="00D34229">
              <w:rPr>
                <w:rFonts w:cs="Arial"/>
              </w:rPr>
              <w:instrText xml:space="preserve"> FORMCHECKBOX </w:instrText>
            </w:r>
            <w:r w:rsidRPr="00D34229">
              <w:rPr>
                <w:rFonts w:cs="Arial"/>
              </w:rPr>
            </w:r>
            <w:r w:rsidRPr="00D34229">
              <w:rPr>
                <w:rFonts w:cs="Arial"/>
              </w:rPr>
              <w:fldChar w:fldCharType="separate"/>
            </w:r>
            <w:r w:rsidRPr="00D34229">
              <w:rPr>
                <w:rFonts w:cs="Arial"/>
              </w:rPr>
              <w:fldChar w:fldCharType="end"/>
            </w:r>
            <w:bookmarkEnd w:id="63"/>
          </w:p>
        </w:tc>
        <w:tc>
          <w:tcPr>
            <w:tcW w:w="1255" w:type="dxa"/>
            <w:tcBorders>
              <w:top w:val="nil"/>
              <w:left w:val="nil"/>
              <w:bottom w:val="nil"/>
              <w:right w:val="nil"/>
            </w:tcBorders>
            <w:vAlign w:val="center"/>
          </w:tcPr>
          <w:p w14:paraId="20F5E0CF" w14:textId="77777777" w:rsidR="0074779B" w:rsidRPr="00D34229" w:rsidRDefault="0074779B" w:rsidP="0046287B">
            <w:pPr>
              <w:jc w:val="center"/>
              <w:rPr>
                <w:rFonts w:cs="Arial"/>
              </w:rPr>
            </w:pPr>
            <w:r w:rsidRPr="00D34229">
              <w:rPr>
                <w:rFonts w:cs="Arial"/>
                <w:u w:val="single"/>
              </w:rPr>
              <w:fldChar w:fldCharType="begin">
                <w:ffData>
                  <w:name w:val="Text16"/>
                  <w:enabled/>
                  <w:calcOnExit w:val="0"/>
                  <w:textInput/>
                </w:ffData>
              </w:fldChar>
            </w:r>
            <w:bookmarkStart w:id="64" w:name="Text16"/>
            <w:r w:rsidRPr="00D34229">
              <w:rPr>
                <w:rFonts w:cs="Arial"/>
                <w:u w:val="single"/>
              </w:rPr>
              <w:instrText xml:space="preserve"> FORMTEXT </w:instrText>
            </w:r>
            <w:r w:rsidRPr="00D34229">
              <w:rPr>
                <w:rFonts w:cs="Arial"/>
                <w:u w:val="single"/>
              </w:rPr>
            </w:r>
            <w:r w:rsidRPr="00D34229">
              <w:rPr>
                <w:rFonts w:cs="Arial"/>
                <w:u w:val="single"/>
              </w:rPr>
              <w:fldChar w:fldCharType="separate"/>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u w:val="single"/>
              </w:rPr>
              <w:fldChar w:fldCharType="end"/>
            </w:r>
            <w:bookmarkEnd w:id="64"/>
          </w:p>
        </w:tc>
      </w:tr>
      <w:tr w:rsidR="0074779B" w:rsidRPr="00D34229" w14:paraId="15600031" w14:textId="77777777" w:rsidTr="56819D34">
        <w:trPr>
          <w:gridAfter w:val="1"/>
          <w:wAfter w:w="1335" w:type="dxa"/>
          <w:trHeight w:val="360"/>
        </w:trPr>
        <w:tc>
          <w:tcPr>
            <w:tcW w:w="892" w:type="dxa"/>
            <w:gridSpan w:val="2"/>
            <w:tcBorders>
              <w:top w:val="nil"/>
              <w:left w:val="nil"/>
              <w:bottom w:val="nil"/>
              <w:right w:val="nil"/>
            </w:tcBorders>
            <w:vAlign w:val="center"/>
          </w:tcPr>
          <w:p w14:paraId="005DAFA9" w14:textId="3884457F" w:rsidR="0074779B" w:rsidRPr="00D34229" w:rsidRDefault="56819D34" w:rsidP="0046287B">
            <w:pPr>
              <w:jc w:val="both"/>
              <w:rPr>
                <w:rFonts w:cs="Arial"/>
              </w:rPr>
            </w:pPr>
            <w:r w:rsidRPr="56819D34">
              <w:rPr>
                <w:rFonts w:cs="Arial"/>
              </w:rPr>
              <w:t>13)</w:t>
            </w:r>
          </w:p>
        </w:tc>
        <w:tc>
          <w:tcPr>
            <w:tcW w:w="5640" w:type="dxa"/>
            <w:tcBorders>
              <w:top w:val="nil"/>
              <w:left w:val="nil"/>
              <w:bottom w:val="nil"/>
              <w:right w:val="nil"/>
            </w:tcBorders>
            <w:vAlign w:val="center"/>
          </w:tcPr>
          <w:p w14:paraId="25289E55" w14:textId="46E911CA" w:rsidR="0074779B" w:rsidRPr="00B94521" w:rsidRDefault="56819D34" w:rsidP="0046287B">
            <w:pPr>
              <w:jc w:val="both"/>
              <w:rPr>
                <w:rFonts w:cs="Arial"/>
              </w:rPr>
            </w:pPr>
            <w:r w:rsidRPr="56819D34">
              <w:rPr>
                <w:rFonts w:cs="Arial"/>
              </w:rPr>
              <w:t>Gender-Based Violence Certification</w:t>
            </w:r>
          </w:p>
        </w:tc>
        <w:tc>
          <w:tcPr>
            <w:tcW w:w="1255" w:type="dxa"/>
            <w:tcBorders>
              <w:top w:val="nil"/>
              <w:left w:val="nil"/>
              <w:bottom w:val="nil"/>
              <w:right w:val="nil"/>
            </w:tcBorders>
            <w:vAlign w:val="center"/>
          </w:tcPr>
          <w:p w14:paraId="224ED9FE" w14:textId="77777777" w:rsidR="0074779B" w:rsidRPr="00D34229" w:rsidRDefault="0074779B" w:rsidP="0046287B">
            <w:pPr>
              <w:jc w:val="center"/>
              <w:rPr>
                <w:rFonts w:cs="Arial"/>
              </w:rPr>
            </w:pPr>
            <w:r w:rsidRPr="00D34229">
              <w:rPr>
                <w:rFonts w:cs="Arial"/>
              </w:rPr>
              <w:fldChar w:fldCharType="begin">
                <w:ffData>
                  <w:name w:val="Check218"/>
                  <w:enabled/>
                  <w:calcOnExit w:val="0"/>
                  <w:checkBox>
                    <w:sizeAuto/>
                    <w:default w:val="0"/>
                  </w:checkBox>
                </w:ffData>
              </w:fldChar>
            </w:r>
            <w:bookmarkStart w:id="65" w:name="Check218"/>
            <w:r w:rsidRPr="00D34229">
              <w:rPr>
                <w:rFonts w:cs="Arial"/>
              </w:rPr>
              <w:instrText xml:space="preserve"> FORMCHECKBOX </w:instrText>
            </w:r>
            <w:r w:rsidRPr="00D34229">
              <w:rPr>
                <w:rFonts w:cs="Arial"/>
              </w:rPr>
            </w:r>
            <w:r w:rsidRPr="00D34229">
              <w:rPr>
                <w:rFonts w:cs="Arial"/>
              </w:rPr>
              <w:fldChar w:fldCharType="separate"/>
            </w:r>
            <w:r w:rsidRPr="00D34229">
              <w:rPr>
                <w:rFonts w:cs="Arial"/>
              </w:rPr>
              <w:fldChar w:fldCharType="end"/>
            </w:r>
            <w:bookmarkEnd w:id="65"/>
          </w:p>
        </w:tc>
        <w:tc>
          <w:tcPr>
            <w:tcW w:w="1255" w:type="dxa"/>
            <w:tcBorders>
              <w:top w:val="nil"/>
              <w:left w:val="nil"/>
              <w:bottom w:val="nil"/>
              <w:right w:val="nil"/>
            </w:tcBorders>
            <w:vAlign w:val="center"/>
          </w:tcPr>
          <w:p w14:paraId="460DAAD8" w14:textId="77777777" w:rsidR="0074779B" w:rsidRPr="00D34229" w:rsidRDefault="0074779B" w:rsidP="0046287B">
            <w:pPr>
              <w:jc w:val="center"/>
              <w:rPr>
                <w:rFonts w:cs="Arial"/>
              </w:rPr>
            </w:pPr>
            <w:r w:rsidRPr="00D34229">
              <w:rPr>
                <w:rFonts w:cs="Arial"/>
                <w:u w:val="single"/>
              </w:rPr>
              <w:fldChar w:fldCharType="begin">
                <w:ffData>
                  <w:name w:val="Text17"/>
                  <w:enabled/>
                  <w:calcOnExit w:val="0"/>
                  <w:textInput/>
                </w:ffData>
              </w:fldChar>
            </w:r>
            <w:bookmarkStart w:id="66" w:name="Text17"/>
            <w:r w:rsidRPr="00D34229">
              <w:rPr>
                <w:rFonts w:cs="Arial"/>
                <w:u w:val="single"/>
              </w:rPr>
              <w:instrText xml:space="preserve"> FORMTEXT </w:instrText>
            </w:r>
            <w:r w:rsidRPr="00D34229">
              <w:rPr>
                <w:rFonts w:cs="Arial"/>
                <w:u w:val="single"/>
              </w:rPr>
            </w:r>
            <w:r w:rsidRPr="00D34229">
              <w:rPr>
                <w:rFonts w:cs="Arial"/>
                <w:u w:val="single"/>
              </w:rPr>
              <w:fldChar w:fldCharType="separate"/>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u w:val="single"/>
              </w:rPr>
              <w:fldChar w:fldCharType="end"/>
            </w:r>
            <w:bookmarkEnd w:id="66"/>
          </w:p>
        </w:tc>
      </w:tr>
      <w:tr w:rsidR="0074779B" w:rsidRPr="00D34229" w14:paraId="03C5CC9E" w14:textId="77777777" w:rsidTr="56819D34">
        <w:trPr>
          <w:gridAfter w:val="1"/>
          <w:wAfter w:w="1335" w:type="dxa"/>
          <w:trHeight w:val="360"/>
        </w:trPr>
        <w:tc>
          <w:tcPr>
            <w:tcW w:w="892" w:type="dxa"/>
            <w:gridSpan w:val="2"/>
            <w:tcBorders>
              <w:top w:val="nil"/>
              <w:left w:val="nil"/>
              <w:bottom w:val="nil"/>
              <w:right w:val="nil"/>
            </w:tcBorders>
            <w:vAlign w:val="center"/>
          </w:tcPr>
          <w:p w14:paraId="1EF4202F" w14:textId="1B454EDD" w:rsidR="0074779B" w:rsidRPr="00D34229" w:rsidRDefault="56819D34" w:rsidP="56819D34">
            <w:pPr>
              <w:jc w:val="both"/>
              <w:rPr>
                <w:rFonts w:cs="Arial"/>
              </w:rPr>
            </w:pPr>
            <w:r w:rsidRPr="56819D34">
              <w:rPr>
                <w:rFonts w:cs="Arial"/>
              </w:rPr>
              <w:t xml:space="preserve">14) </w:t>
            </w:r>
          </w:p>
        </w:tc>
        <w:tc>
          <w:tcPr>
            <w:tcW w:w="5640" w:type="dxa"/>
            <w:tcBorders>
              <w:top w:val="nil"/>
              <w:left w:val="nil"/>
              <w:bottom w:val="nil"/>
              <w:right w:val="nil"/>
            </w:tcBorders>
            <w:vAlign w:val="center"/>
          </w:tcPr>
          <w:p w14:paraId="16837063" w14:textId="407F0AFE" w:rsidR="0074779B" w:rsidRPr="00B94521" w:rsidRDefault="56819D34" w:rsidP="0046287B">
            <w:pPr>
              <w:jc w:val="both"/>
              <w:rPr>
                <w:rFonts w:cs="Arial"/>
              </w:rPr>
            </w:pPr>
            <w:r w:rsidRPr="56819D34">
              <w:rPr>
                <w:rFonts w:cs="Arial"/>
              </w:rPr>
              <w:t>M/</w:t>
            </w:r>
            <w:proofErr w:type="spellStart"/>
            <w:r w:rsidRPr="56819D34">
              <w:rPr>
                <w:rFonts w:cs="Arial"/>
              </w:rPr>
              <w:t>WBE</w:t>
            </w:r>
            <w:proofErr w:type="spellEnd"/>
            <w:r w:rsidRPr="56819D34">
              <w:rPr>
                <w:rFonts w:cs="Arial"/>
              </w:rPr>
              <w:t>-EEO Policy Statement</w:t>
            </w:r>
          </w:p>
        </w:tc>
        <w:tc>
          <w:tcPr>
            <w:tcW w:w="1255" w:type="dxa"/>
            <w:tcBorders>
              <w:top w:val="nil"/>
              <w:left w:val="nil"/>
              <w:bottom w:val="nil"/>
              <w:right w:val="nil"/>
            </w:tcBorders>
            <w:vAlign w:val="center"/>
          </w:tcPr>
          <w:p w14:paraId="4B7B3A1D" w14:textId="77777777" w:rsidR="0074779B" w:rsidRPr="00D34229" w:rsidRDefault="0074779B" w:rsidP="0046287B">
            <w:pPr>
              <w:jc w:val="center"/>
              <w:rPr>
                <w:rFonts w:cs="Arial"/>
              </w:rPr>
            </w:pPr>
            <w:r w:rsidRPr="00D34229">
              <w:rPr>
                <w:rFonts w:cs="Arial"/>
              </w:rPr>
              <w:fldChar w:fldCharType="begin">
                <w:ffData>
                  <w:name w:val="Check220"/>
                  <w:enabled/>
                  <w:calcOnExit w:val="0"/>
                  <w:checkBox>
                    <w:sizeAuto/>
                    <w:default w:val="0"/>
                  </w:checkBox>
                </w:ffData>
              </w:fldChar>
            </w:r>
            <w:bookmarkStart w:id="67" w:name="Check220"/>
            <w:r w:rsidRPr="00D34229">
              <w:rPr>
                <w:rFonts w:cs="Arial"/>
              </w:rPr>
              <w:instrText xml:space="preserve"> FORMCHECKBOX </w:instrText>
            </w:r>
            <w:r w:rsidRPr="00D34229">
              <w:rPr>
                <w:rFonts w:cs="Arial"/>
              </w:rPr>
            </w:r>
            <w:r w:rsidRPr="00D34229">
              <w:rPr>
                <w:rFonts w:cs="Arial"/>
              </w:rPr>
              <w:fldChar w:fldCharType="separate"/>
            </w:r>
            <w:r w:rsidRPr="00D34229">
              <w:rPr>
                <w:rFonts w:cs="Arial"/>
              </w:rPr>
              <w:fldChar w:fldCharType="end"/>
            </w:r>
            <w:bookmarkEnd w:id="67"/>
          </w:p>
        </w:tc>
        <w:tc>
          <w:tcPr>
            <w:tcW w:w="1255" w:type="dxa"/>
            <w:tcBorders>
              <w:top w:val="nil"/>
              <w:left w:val="nil"/>
              <w:bottom w:val="nil"/>
              <w:right w:val="nil"/>
            </w:tcBorders>
            <w:vAlign w:val="center"/>
          </w:tcPr>
          <w:p w14:paraId="5171548F" w14:textId="77777777" w:rsidR="0074779B" w:rsidRPr="00D34229" w:rsidRDefault="0074779B" w:rsidP="0046287B">
            <w:pPr>
              <w:jc w:val="center"/>
              <w:rPr>
                <w:rFonts w:cs="Arial"/>
              </w:rPr>
            </w:pPr>
            <w:r w:rsidRPr="00D34229">
              <w:rPr>
                <w:rFonts w:cs="Arial"/>
                <w:u w:val="single"/>
              </w:rPr>
              <w:fldChar w:fldCharType="begin">
                <w:ffData>
                  <w:name w:val="Text18"/>
                  <w:enabled/>
                  <w:calcOnExit w:val="0"/>
                  <w:textInput/>
                </w:ffData>
              </w:fldChar>
            </w:r>
            <w:bookmarkStart w:id="68" w:name="Text18"/>
            <w:r w:rsidRPr="00D34229">
              <w:rPr>
                <w:rFonts w:cs="Arial"/>
                <w:u w:val="single"/>
              </w:rPr>
              <w:instrText xml:space="preserve"> FORMTEXT </w:instrText>
            </w:r>
            <w:r w:rsidRPr="00D34229">
              <w:rPr>
                <w:rFonts w:cs="Arial"/>
                <w:u w:val="single"/>
              </w:rPr>
            </w:r>
            <w:r w:rsidRPr="00D34229">
              <w:rPr>
                <w:rFonts w:cs="Arial"/>
                <w:u w:val="single"/>
              </w:rPr>
              <w:fldChar w:fldCharType="separate"/>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u w:val="single"/>
              </w:rPr>
              <w:fldChar w:fldCharType="end"/>
            </w:r>
            <w:bookmarkEnd w:id="68"/>
          </w:p>
        </w:tc>
      </w:tr>
      <w:tr w:rsidR="56819D34" w14:paraId="09738EE0" w14:textId="77777777" w:rsidTr="56819D34">
        <w:trPr>
          <w:gridAfter w:val="1"/>
          <w:wAfter w:w="1335" w:type="dxa"/>
          <w:trHeight w:val="360"/>
        </w:trPr>
        <w:tc>
          <w:tcPr>
            <w:tcW w:w="892" w:type="dxa"/>
            <w:gridSpan w:val="2"/>
            <w:tcBorders>
              <w:top w:val="nil"/>
              <w:left w:val="nil"/>
              <w:bottom w:val="nil"/>
              <w:right w:val="nil"/>
            </w:tcBorders>
            <w:vAlign w:val="center"/>
          </w:tcPr>
          <w:p w14:paraId="20B8001D" w14:textId="2A960730" w:rsidR="56819D34" w:rsidRDefault="56819D34" w:rsidP="56819D34">
            <w:pPr>
              <w:jc w:val="both"/>
              <w:rPr>
                <w:rFonts w:cs="Arial"/>
              </w:rPr>
            </w:pPr>
            <w:r w:rsidRPr="56819D34">
              <w:rPr>
                <w:rFonts w:cs="Arial"/>
              </w:rPr>
              <w:t>15)</w:t>
            </w:r>
          </w:p>
        </w:tc>
        <w:tc>
          <w:tcPr>
            <w:tcW w:w="5640" w:type="dxa"/>
            <w:tcBorders>
              <w:top w:val="nil"/>
              <w:left w:val="nil"/>
              <w:bottom w:val="nil"/>
              <w:right w:val="nil"/>
            </w:tcBorders>
            <w:vAlign w:val="center"/>
          </w:tcPr>
          <w:p w14:paraId="715F4EEB" w14:textId="4E866196" w:rsidR="56819D34" w:rsidRDefault="56819D34" w:rsidP="56819D34">
            <w:pPr>
              <w:jc w:val="both"/>
              <w:rPr>
                <w:rFonts w:cs="Arial"/>
              </w:rPr>
            </w:pPr>
            <w:r w:rsidRPr="56819D34">
              <w:rPr>
                <w:rFonts w:cs="Arial"/>
              </w:rPr>
              <w:t>Equal Employment Opportunity Staffing Plan</w:t>
            </w:r>
          </w:p>
        </w:tc>
        <w:tc>
          <w:tcPr>
            <w:tcW w:w="1255" w:type="dxa"/>
            <w:tcBorders>
              <w:top w:val="nil"/>
              <w:left w:val="nil"/>
              <w:bottom w:val="nil"/>
              <w:right w:val="nil"/>
            </w:tcBorders>
            <w:vAlign w:val="center"/>
          </w:tcPr>
          <w:p w14:paraId="31D2B32F" w14:textId="1F9A669F" w:rsidR="56819D34" w:rsidRDefault="56819D34" w:rsidP="56819D34">
            <w:pPr>
              <w:jc w:val="center"/>
              <w:rPr>
                <w:rFonts w:cs="Arial"/>
              </w:rPr>
            </w:pPr>
          </w:p>
        </w:tc>
        <w:tc>
          <w:tcPr>
            <w:tcW w:w="1255" w:type="dxa"/>
            <w:tcBorders>
              <w:top w:val="nil"/>
              <w:left w:val="nil"/>
              <w:bottom w:val="nil"/>
              <w:right w:val="nil"/>
            </w:tcBorders>
            <w:vAlign w:val="center"/>
          </w:tcPr>
          <w:p w14:paraId="0EBE1ECC" w14:textId="2A0E9DBB" w:rsidR="56819D34" w:rsidRDefault="56819D34" w:rsidP="56819D34">
            <w:pPr>
              <w:jc w:val="center"/>
              <w:rPr>
                <w:rFonts w:cs="Arial"/>
              </w:rPr>
            </w:pPr>
            <w:r w:rsidRPr="56819D34">
              <w:rPr>
                <w:rFonts w:cs="Arial"/>
                <w:u w:val="single"/>
              </w:rPr>
              <w:fldChar w:fldCharType="begin"/>
            </w:r>
            <w:r w:rsidRPr="56819D34">
              <w:rPr>
                <w:rFonts w:cs="Arial"/>
                <w:u w:val="single"/>
              </w:rPr>
              <w:instrText xml:space="preserve"> FORMTEXT </w:instrText>
            </w:r>
            <w:r w:rsidRPr="56819D34">
              <w:rPr>
                <w:rFonts w:cs="Arial"/>
                <w:u w:val="single"/>
              </w:rPr>
              <w:fldChar w:fldCharType="separate"/>
            </w:r>
            <w:r w:rsidRPr="56819D34">
              <w:rPr>
                <w:rFonts w:cs="Arial"/>
                <w:noProof/>
                <w:u w:val="single"/>
              </w:rPr>
              <w:t>     </w:t>
            </w:r>
            <w:r w:rsidRPr="56819D34">
              <w:rPr>
                <w:rFonts w:cs="Arial"/>
                <w:u w:val="single"/>
              </w:rPr>
              <w:fldChar w:fldCharType="end"/>
            </w:r>
          </w:p>
        </w:tc>
      </w:tr>
      <w:tr w:rsidR="0074779B" w:rsidRPr="00D34229" w14:paraId="06D2D6FD" w14:textId="77777777" w:rsidTr="56819D34">
        <w:trPr>
          <w:gridAfter w:val="1"/>
          <w:wAfter w:w="1335" w:type="dxa"/>
          <w:trHeight w:val="360"/>
        </w:trPr>
        <w:tc>
          <w:tcPr>
            <w:tcW w:w="892" w:type="dxa"/>
            <w:gridSpan w:val="2"/>
            <w:tcBorders>
              <w:top w:val="nil"/>
              <w:left w:val="nil"/>
              <w:bottom w:val="nil"/>
              <w:right w:val="nil"/>
            </w:tcBorders>
            <w:vAlign w:val="center"/>
          </w:tcPr>
          <w:p w14:paraId="564774A2" w14:textId="25330647" w:rsidR="0074779B" w:rsidRPr="00B94521" w:rsidRDefault="56819D34" w:rsidP="56819D34">
            <w:pPr>
              <w:jc w:val="both"/>
            </w:pPr>
            <w:r w:rsidRPr="56819D34">
              <w:rPr>
                <w:rFonts w:cs="Arial"/>
              </w:rPr>
              <w:t>16)</w:t>
            </w:r>
          </w:p>
        </w:tc>
        <w:tc>
          <w:tcPr>
            <w:tcW w:w="5640" w:type="dxa"/>
            <w:tcBorders>
              <w:top w:val="nil"/>
              <w:left w:val="nil"/>
              <w:bottom w:val="nil"/>
              <w:right w:val="nil"/>
            </w:tcBorders>
            <w:vAlign w:val="center"/>
          </w:tcPr>
          <w:p w14:paraId="0E523D47" w14:textId="6E33E96D" w:rsidR="0074779B" w:rsidRPr="00B94521" w:rsidRDefault="56819D34" w:rsidP="56819D34">
            <w:pPr>
              <w:jc w:val="both"/>
            </w:pPr>
            <w:r w:rsidRPr="56819D34">
              <w:rPr>
                <w:rFonts w:cs="Arial"/>
              </w:rPr>
              <w:t>M/</w:t>
            </w:r>
            <w:proofErr w:type="spellStart"/>
            <w:r w:rsidRPr="56819D34">
              <w:rPr>
                <w:rFonts w:cs="Arial"/>
              </w:rPr>
              <w:t>WBE</w:t>
            </w:r>
            <w:proofErr w:type="spellEnd"/>
            <w:r w:rsidRPr="56819D34">
              <w:rPr>
                <w:rFonts w:cs="Arial"/>
              </w:rPr>
              <w:t xml:space="preserve"> Subcontractor Utilization Plan</w:t>
            </w:r>
          </w:p>
        </w:tc>
        <w:tc>
          <w:tcPr>
            <w:tcW w:w="1255" w:type="dxa"/>
            <w:tcBorders>
              <w:top w:val="nil"/>
              <w:left w:val="nil"/>
              <w:bottom w:val="nil"/>
              <w:right w:val="nil"/>
            </w:tcBorders>
            <w:vAlign w:val="center"/>
          </w:tcPr>
          <w:p w14:paraId="040578C8" w14:textId="77777777" w:rsidR="0074779B" w:rsidRPr="00D34229" w:rsidRDefault="0074779B" w:rsidP="0046287B">
            <w:pPr>
              <w:jc w:val="center"/>
              <w:rPr>
                <w:rFonts w:cs="Arial"/>
              </w:rPr>
            </w:pPr>
            <w:r w:rsidRPr="00D34229">
              <w:rPr>
                <w:rFonts w:cs="Arial"/>
              </w:rPr>
              <w:fldChar w:fldCharType="begin">
                <w:ffData>
                  <w:name w:val="Check222"/>
                  <w:enabled/>
                  <w:calcOnExit w:val="0"/>
                  <w:checkBox>
                    <w:sizeAuto/>
                    <w:default w:val="0"/>
                  </w:checkBox>
                </w:ffData>
              </w:fldChar>
            </w:r>
            <w:bookmarkStart w:id="69" w:name="Check222"/>
            <w:r w:rsidRPr="00D34229">
              <w:rPr>
                <w:rFonts w:cs="Arial"/>
              </w:rPr>
              <w:instrText xml:space="preserve"> FORMCHECKBOX </w:instrText>
            </w:r>
            <w:r w:rsidRPr="00D34229">
              <w:rPr>
                <w:rFonts w:cs="Arial"/>
              </w:rPr>
            </w:r>
            <w:r w:rsidRPr="00D34229">
              <w:rPr>
                <w:rFonts w:cs="Arial"/>
              </w:rPr>
              <w:fldChar w:fldCharType="separate"/>
            </w:r>
            <w:r w:rsidRPr="00D34229">
              <w:rPr>
                <w:rFonts w:cs="Arial"/>
              </w:rPr>
              <w:fldChar w:fldCharType="end"/>
            </w:r>
            <w:bookmarkEnd w:id="69"/>
          </w:p>
        </w:tc>
        <w:tc>
          <w:tcPr>
            <w:tcW w:w="1255" w:type="dxa"/>
            <w:tcBorders>
              <w:top w:val="nil"/>
              <w:left w:val="nil"/>
              <w:bottom w:val="nil"/>
              <w:right w:val="nil"/>
            </w:tcBorders>
            <w:vAlign w:val="center"/>
          </w:tcPr>
          <w:p w14:paraId="60F735AB" w14:textId="77777777" w:rsidR="0074779B" w:rsidRPr="00D34229" w:rsidRDefault="0074779B" w:rsidP="0046287B">
            <w:pPr>
              <w:jc w:val="center"/>
              <w:rPr>
                <w:rFonts w:cs="Arial"/>
              </w:rPr>
            </w:pPr>
            <w:r w:rsidRPr="00D34229">
              <w:rPr>
                <w:rFonts w:cs="Arial"/>
                <w:u w:val="single"/>
              </w:rPr>
              <w:fldChar w:fldCharType="begin">
                <w:ffData>
                  <w:name w:val="Text19"/>
                  <w:enabled/>
                  <w:calcOnExit w:val="0"/>
                  <w:textInput/>
                </w:ffData>
              </w:fldChar>
            </w:r>
            <w:bookmarkStart w:id="70" w:name="Text19"/>
            <w:r w:rsidRPr="00D34229">
              <w:rPr>
                <w:rFonts w:cs="Arial"/>
                <w:u w:val="single"/>
              </w:rPr>
              <w:instrText xml:space="preserve"> FORMTEXT </w:instrText>
            </w:r>
            <w:r w:rsidRPr="00D34229">
              <w:rPr>
                <w:rFonts w:cs="Arial"/>
                <w:u w:val="single"/>
              </w:rPr>
            </w:r>
            <w:r w:rsidRPr="00D34229">
              <w:rPr>
                <w:rFonts w:cs="Arial"/>
                <w:u w:val="single"/>
              </w:rPr>
              <w:fldChar w:fldCharType="separate"/>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u w:val="single"/>
              </w:rPr>
              <w:fldChar w:fldCharType="end"/>
            </w:r>
            <w:bookmarkEnd w:id="70"/>
          </w:p>
        </w:tc>
      </w:tr>
      <w:tr w:rsidR="0074779B" w:rsidRPr="00D34229" w14:paraId="3E5971C2" w14:textId="77777777" w:rsidTr="56819D34">
        <w:trPr>
          <w:gridAfter w:val="1"/>
          <w:wAfter w:w="1335" w:type="dxa"/>
          <w:trHeight w:val="300"/>
        </w:trPr>
        <w:tc>
          <w:tcPr>
            <w:tcW w:w="892" w:type="dxa"/>
            <w:gridSpan w:val="2"/>
            <w:tcBorders>
              <w:top w:val="nil"/>
              <w:left w:val="nil"/>
              <w:bottom w:val="nil"/>
              <w:right w:val="nil"/>
            </w:tcBorders>
            <w:vAlign w:val="center"/>
          </w:tcPr>
          <w:p w14:paraId="618E50AB" w14:textId="6027043F" w:rsidR="0074779B" w:rsidRPr="00B94521" w:rsidRDefault="56819D34" w:rsidP="0046287B">
            <w:pPr>
              <w:jc w:val="both"/>
              <w:rPr>
                <w:rFonts w:cs="Arial"/>
              </w:rPr>
            </w:pPr>
            <w:r w:rsidRPr="56819D34">
              <w:rPr>
                <w:rFonts w:cs="Arial"/>
              </w:rPr>
              <w:t>17)</w:t>
            </w:r>
          </w:p>
        </w:tc>
        <w:tc>
          <w:tcPr>
            <w:tcW w:w="5640" w:type="dxa"/>
            <w:tcBorders>
              <w:top w:val="nil"/>
              <w:left w:val="nil"/>
              <w:bottom w:val="nil"/>
              <w:right w:val="nil"/>
            </w:tcBorders>
            <w:vAlign w:val="center"/>
          </w:tcPr>
          <w:p w14:paraId="2BB9A922" w14:textId="2E7C36F8" w:rsidR="0074779B" w:rsidRPr="00B94521" w:rsidRDefault="56819D34" w:rsidP="0046287B">
            <w:pPr>
              <w:jc w:val="both"/>
              <w:rPr>
                <w:rFonts w:cs="Arial"/>
              </w:rPr>
            </w:pPr>
            <w:r w:rsidRPr="56819D34">
              <w:rPr>
                <w:rFonts w:cs="Arial"/>
              </w:rPr>
              <w:t>M/</w:t>
            </w:r>
            <w:proofErr w:type="spellStart"/>
            <w:r w:rsidRPr="56819D34">
              <w:rPr>
                <w:rFonts w:cs="Arial"/>
              </w:rPr>
              <w:t>WBE</w:t>
            </w:r>
            <w:proofErr w:type="spellEnd"/>
            <w:r w:rsidRPr="56819D34">
              <w:rPr>
                <w:rFonts w:cs="Arial"/>
              </w:rPr>
              <w:t xml:space="preserve"> Subcontractor/Suppliers LOI</w:t>
            </w:r>
          </w:p>
        </w:tc>
        <w:tc>
          <w:tcPr>
            <w:tcW w:w="1255" w:type="dxa"/>
            <w:tcBorders>
              <w:top w:val="nil"/>
              <w:left w:val="nil"/>
              <w:bottom w:val="nil"/>
              <w:right w:val="nil"/>
            </w:tcBorders>
            <w:vAlign w:val="center"/>
          </w:tcPr>
          <w:p w14:paraId="0C9A3E3E" w14:textId="77777777" w:rsidR="0074779B" w:rsidRPr="00D34229" w:rsidRDefault="0074779B" w:rsidP="0046287B">
            <w:pPr>
              <w:jc w:val="center"/>
              <w:rPr>
                <w:rFonts w:cs="Arial"/>
              </w:rPr>
            </w:pPr>
            <w:r w:rsidRPr="00D34229">
              <w:rPr>
                <w:rFonts w:cs="Arial"/>
              </w:rPr>
              <w:fldChar w:fldCharType="begin">
                <w:ffData>
                  <w:name w:val="Check224"/>
                  <w:enabled/>
                  <w:calcOnExit w:val="0"/>
                  <w:checkBox>
                    <w:sizeAuto/>
                    <w:default w:val="0"/>
                  </w:checkBox>
                </w:ffData>
              </w:fldChar>
            </w:r>
            <w:bookmarkStart w:id="71" w:name="Check224"/>
            <w:r w:rsidRPr="00D34229">
              <w:rPr>
                <w:rFonts w:cs="Arial"/>
              </w:rPr>
              <w:instrText xml:space="preserve"> FORMCHECKBOX </w:instrText>
            </w:r>
            <w:r w:rsidRPr="00D34229">
              <w:rPr>
                <w:rFonts w:cs="Arial"/>
              </w:rPr>
            </w:r>
            <w:r w:rsidRPr="00D34229">
              <w:rPr>
                <w:rFonts w:cs="Arial"/>
              </w:rPr>
              <w:fldChar w:fldCharType="separate"/>
            </w:r>
            <w:r w:rsidRPr="00D34229">
              <w:rPr>
                <w:rFonts w:cs="Arial"/>
              </w:rPr>
              <w:fldChar w:fldCharType="end"/>
            </w:r>
            <w:bookmarkEnd w:id="71"/>
          </w:p>
        </w:tc>
        <w:tc>
          <w:tcPr>
            <w:tcW w:w="1255" w:type="dxa"/>
            <w:tcBorders>
              <w:top w:val="nil"/>
              <w:left w:val="nil"/>
              <w:bottom w:val="nil"/>
              <w:right w:val="nil"/>
            </w:tcBorders>
            <w:vAlign w:val="center"/>
          </w:tcPr>
          <w:p w14:paraId="14528F8B" w14:textId="77777777" w:rsidR="0074779B" w:rsidRPr="00D34229" w:rsidRDefault="0074779B" w:rsidP="0046287B">
            <w:pPr>
              <w:jc w:val="center"/>
              <w:rPr>
                <w:rFonts w:cs="Arial"/>
              </w:rPr>
            </w:pPr>
            <w:r w:rsidRPr="00D34229">
              <w:rPr>
                <w:rFonts w:cs="Arial"/>
                <w:u w:val="single"/>
              </w:rPr>
              <w:fldChar w:fldCharType="begin">
                <w:ffData>
                  <w:name w:val="Text20"/>
                  <w:enabled/>
                  <w:calcOnExit w:val="0"/>
                  <w:textInput/>
                </w:ffData>
              </w:fldChar>
            </w:r>
            <w:bookmarkStart w:id="72" w:name="Text20"/>
            <w:r w:rsidRPr="00D34229">
              <w:rPr>
                <w:rFonts w:cs="Arial"/>
                <w:u w:val="single"/>
              </w:rPr>
              <w:instrText xml:space="preserve"> FORMTEXT </w:instrText>
            </w:r>
            <w:r w:rsidRPr="00D34229">
              <w:rPr>
                <w:rFonts w:cs="Arial"/>
                <w:u w:val="single"/>
              </w:rPr>
            </w:r>
            <w:r w:rsidRPr="00D34229">
              <w:rPr>
                <w:rFonts w:cs="Arial"/>
                <w:u w:val="single"/>
              </w:rPr>
              <w:fldChar w:fldCharType="separate"/>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u w:val="single"/>
              </w:rPr>
              <w:fldChar w:fldCharType="end"/>
            </w:r>
            <w:bookmarkEnd w:id="72"/>
          </w:p>
        </w:tc>
      </w:tr>
      <w:tr w:rsidR="0074779B" w:rsidRPr="00D34229" w14:paraId="51A063E7" w14:textId="77777777" w:rsidTr="56819D34">
        <w:trPr>
          <w:gridAfter w:val="1"/>
          <w:wAfter w:w="1335" w:type="dxa"/>
          <w:trHeight w:val="360"/>
        </w:trPr>
        <w:tc>
          <w:tcPr>
            <w:tcW w:w="892" w:type="dxa"/>
            <w:gridSpan w:val="2"/>
            <w:tcBorders>
              <w:top w:val="nil"/>
              <w:left w:val="nil"/>
              <w:bottom w:val="nil"/>
              <w:right w:val="nil"/>
            </w:tcBorders>
            <w:vAlign w:val="center"/>
          </w:tcPr>
          <w:p w14:paraId="086DE40A" w14:textId="6F966D6B" w:rsidR="0074779B" w:rsidRPr="00B94521" w:rsidRDefault="56819D34" w:rsidP="0046287B">
            <w:pPr>
              <w:jc w:val="both"/>
              <w:rPr>
                <w:rFonts w:cs="Arial"/>
              </w:rPr>
            </w:pPr>
            <w:r w:rsidRPr="56819D34">
              <w:rPr>
                <w:rFonts w:cs="Arial"/>
              </w:rPr>
              <w:t>18)</w:t>
            </w:r>
          </w:p>
        </w:tc>
        <w:tc>
          <w:tcPr>
            <w:tcW w:w="5640" w:type="dxa"/>
            <w:tcBorders>
              <w:top w:val="nil"/>
              <w:left w:val="nil"/>
              <w:bottom w:val="nil"/>
              <w:right w:val="nil"/>
            </w:tcBorders>
            <w:vAlign w:val="center"/>
          </w:tcPr>
          <w:p w14:paraId="7AD20ED3" w14:textId="0F96C2D1" w:rsidR="0074779B" w:rsidRPr="00B94521" w:rsidRDefault="56819D34" w:rsidP="0046287B">
            <w:pPr>
              <w:jc w:val="both"/>
              <w:rPr>
                <w:rFonts w:cs="Arial"/>
              </w:rPr>
            </w:pPr>
            <w:r w:rsidRPr="56819D34">
              <w:rPr>
                <w:rFonts w:cs="Arial"/>
              </w:rPr>
              <w:t>M/</w:t>
            </w:r>
            <w:proofErr w:type="spellStart"/>
            <w:r w:rsidRPr="56819D34">
              <w:rPr>
                <w:rFonts w:cs="Arial"/>
              </w:rPr>
              <w:t>WBE</w:t>
            </w:r>
            <w:proofErr w:type="spellEnd"/>
            <w:r w:rsidR="00337196">
              <w:rPr>
                <w:rFonts w:cs="Arial"/>
              </w:rPr>
              <w:t xml:space="preserve"> </w:t>
            </w:r>
            <w:r w:rsidRPr="56819D34">
              <w:rPr>
                <w:rFonts w:cs="Arial"/>
              </w:rPr>
              <w:t>Certification of Good Faith Efforts</w:t>
            </w:r>
          </w:p>
        </w:tc>
        <w:tc>
          <w:tcPr>
            <w:tcW w:w="1255" w:type="dxa"/>
            <w:tcBorders>
              <w:top w:val="nil"/>
              <w:left w:val="nil"/>
              <w:bottom w:val="nil"/>
              <w:right w:val="nil"/>
            </w:tcBorders>
            <w:vAlign w:val="center"/>
          </w:tcPr>
          <w:p w14:paraId="678FA185" w14:textId="77777777" w:rsidR="0074779B" w:rsidRPr="00D34229" w:rsidRDefault="0074779B" w:rsidP="0046287B">
            <w:pPr>
              <w:jc w:val="center"/>
              <w:rPr>
                <w:rFonts w:cs="Arial"/>
              </w:rPr>
            </w:pPr>
            <w:r w:rsidRPr="00D34229">
              <w:rPr>
                <w:rFonts w:cs="Arial"/>
              </w:rPr>
              <w:fldChar w:fldCharType="begin">
                <w:ffData>
                  <w:name w:val="Check226"/>
                  <w:enabled/>
                  <w:calcOnExit w:val="0"/>
                  <w:checkBox>
                    <w:sizeAuto/>
                    <w:default w:val="0"/>
                  </w:checkBox>
                </w:ffData>
              </w:fldChar>
            </w:r>
            <w:bookmarkStart w:id="73" w:name="Check226"/>
            <w:r w:rsidRPr="00D34229">
              <w:rPr>
                <w:rFonts w:cs="Arial"/>
              </w:rPr>
              <w:instrText xml:space="preserve"> FORMCHECKBOX </w:instrText>
            </w:r>
            <w:r w:rsidRPr="00D34229">
              <w:rPr>
                <w:rFonts w:cs="Arial"/>
              </w:rPr>
            </w:r>
            <w:r w:rsidRPr="00D34229">
              <w:rPr>
                <w:rFonts w:cs="Arial"/>
              </w:rPr>
              <w:fldChar w:fldCharType="separate"/>
            </w:r>
            <w:r w:rsidRPr="00D34229">
              <w:rPr>
                <w:rFonts w:cs="Arial"/>
              </w:rPr>
              <w:fldChar w:fldCharType="end"/>
            </w:r>
            <w:bookmarkEnd w:id="73"/>
          </w:p>
        </w:tc>
        <w:tc>
          <w:tcPr>
            <w:tcW w:w="1255" w:type="dxa"/>
            <w:tcBorders>
              <w:top w:val="nil"/>
              <w:left w:val="nil"/>
              <w:bottom w:val="nil"/>
              <w:right w:val="nil"/>
            </w:tcBorders>
            <w:vAlign w:val="center"/>
          </w:tcPr>
          <w:p w14:paraId="0C3468AD" w14:textId="77777777" w:rsidR="0074779B" w:rsidRPr="00D34229" w:rsidRDefault="0074779B" w:rsidP="0046287B">
            <w:pPr>
              <w:jc w:val="center"/>
              <w:rPr>
                <w:rFonts w:cs="Arial"/>
              </w:rPr>
            </w:pPr>
            <w:r w:rsidRPr="00D34229">
              <w:rPr>
                <w:rFonts w:cs="Arial"/>
                <w:u w:val="single"/>
              </w:rPr>
              <w:fldChar w:fldCharType="begin">
                <w:ffData>
                  <w:name w:val="Text21"/>
                  <w:enabled/>
                  <w:calcOnExit w:val="0"/>
                  <w:textInput/>
                </w:ffData>
              </w:fldChar>
            </w:r>
            <w:bookmarkStart w:id="74" w:name="Text21"/>
            <w:r w:rsidRPr="00D34229">
              <w:rPr>
                <w:rFonts w:cs="Arial"/>
                <w:u w:val="single"/>
              </w:rPr>
              <w:instrText xml:space="preserve"> FORMTEXT </w:instrText>
            </w:r>
            <w:r w:rsidRPr="00D34229">
              <w:rPr>
                <w:rFonts w:cs="Arial"/>
                <w:u w:val="single"/>
              </w:rPr>
            </w:r>
            <w:r w:rsidRPr="00D34229">
              <w:rPr>
                <w:rFonts w:cs="Arial"/>
                <w:u w:val="single"/>
              </w:rPr>
              <w:fldChar w:fldCharType="separate"/>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noProof/>
                <w:u w:val="single"/>
              </w:rPr>
              <w:t> </w:t>
            </w:r>
            <w:r w:rsidRPr="00D34229">
              <w:rPr>
                <w:rFonts w:cs="Arial"/>
                <w:u w:val="single"/>
              </w:rPr>
              <w:fldChar w:fldCharType="end"/>
            </w:r>
            <w:bookmarkEnd w:id="74"/>
          </w:p>
        </w:tc>
      </w:tr>
    </w:tbl>
    <w:p w14:paraId="24DDE9EF" w14:textId="645AEAA2" w:rsidR="009E1848" w:rsidRPr="008F3C93" w:rsidRDefault="009E1848" w:rsidP="00337196">
      <w:pPr>
        <w:spacing w:line="360" w:lineRule="auto"/>
        <w:jc w:val="both"/>
        <w:rPr>
          <w:rFonts w:cs="Arial"/>
        </w:rPr>
      </w:pPr>
    </w:p>
    <w:sectPr w:rsidR="009E1848" w:rsidRPr="008F3C93" w:rsidSect="00337196">
      <w:footerReference w:type="even" r:id="rId25"/>
      <w:footerReference w:type="default" r:id="rId26"/>
      <w:footerReference w:type="first" r:id="rId27"/>
      <w:pgSz w:w="12240" w:h="15840"/>
      <w:pgMar w:top="1440" w:right="1440" w:bottom="1440" w:left="1440" w:header="720"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65B0B2" w14:textId="77777777" w:rsidR="000C2267" w:rsidRDefault="000C2267">
      <w:r>
        <w:separator/>
      </w:r>
    </w:p>
  </w:endnote>
  <w:endnote w:type="continuationSeparator" w:id="0">
    <w:p w14:paraId="4BCC0DBC" w14:textId="77777777" w:rsidR="000C2267" w:rsidRDefault="000C2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E1000AEF" w:usb1="5000A1FF" w:usb2="00000000" w:usb3="00000000" w:csb0="000001BF" w:csb1="00000000"/>
  </w:font>
  <w:font w:name="Arial Black">
    <w:panose1 w:val="020B0A04020102020204"/>
    <w:charset w:val="00"/>
    <w:family w:val="swiss"/>
    <w:pitch w:val="variable"/>
    <w:sig w:usb0="A00002AF" w:usb1="400078FB" w:usb2="00000000" w:usb3="00000000" w:csb0="0000009F" w:csb1="00000000"/>
  </w:font>
  <w:font w:name="BernhardMod BT">
    <w:altName w:val="Cambria Math"/>
    <w:charset w:val="00"/>
    <w:family w:val="roman"/>
    <w:pitch w:val="variable"/>
    <w:sig w:usb0="00000001" w:usb1="00000000" w:usb2="00000000" w:usb3="00000000" w:csb0="0000001B"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3C956" w14:textId="77777777" w:rsidR="001A49AC" w:rsidRPr="00000A3E" w:rsidRDefault="001A49AC" w:rsidP="000515E0">
    <w:pPr>
      <w:pStyle w:val="Footer"/>
      <w:tabs>
        <w:tab w:val="clear" w:pos="4320"/>
        <w:tab w:val="clear" w:pos="8640"/>
        <w:tab w:val="left" w:pos="4902"/>
        <w:tab w:val="right" w:pos="10773"/>
      </w:tabs>
      <w:rPr>
        <w:bCs/>
      </w:rPr>
    </w:pPr>
    <w:r w:rsidRPr="00000A3E">
      <w:rPr>
        <w:bCs/>
      </w:rPr>
      <w:t xml:space="preserve">Page </w:t>
    </w:r>
    <w:r w:rsidRPr="00000A3E">
      <w:rPr>
        <w:bCs/>
      </w:rPr>
      <w:fldChar w:fldCharType="begin"/>
    </w:r>
    <w:r w:rsidRPr="00000A3E">
      <w:rPr>
        <w:bCs/>
      </w:rPr>
      <w:instrText xml:space="preserve"> PAGE </w:instrText>
    </w:r>
    <w:r w:rsidRPr="00000A3E">
      <w:rPr>
        <w:bCs/>
      </w:rPr>
      <w:fldChar w:fldCharType="separate"/>
    </w:r>
    <w:r w:rsidRPr="00000A3E">
      <w:rPr>
        <w:bCs/>
        <w:noProof/>
      </w:rPr>
      <w:t>7</w:t>
    </w:r>
    <w:r w:rsidRPr="00000A3E">
      <w:rPr>
        <w:bCs/>
      </w:rPr>
      <w:fldChar w:fldCharType="end"/>
    </w:r>
    <w:r w:rsidRPr="00000A3E">
      <w:rPr>
        <w:bCs/>
      </w:rPr>
      <w:t xml:space="preserve"> of </w:t>
    </w:r>
    <w:r w:rsidRPr="00000A3E">
      <w:rPr>
        <w:bCs/>
      </w:rPr>
      <w:fldChar w:fldCharType="begin"/>
    </w:r>
    <w:r w:rsidRPr="00000A3E">
      <w:rPr>
        <w:bCs/>
      </w:rPr>
      <w:instrText xml:space="preserve"> NUMPAGES </w:instrText>
    </w:r>
    <w:r w:rsidRPr="00000A3E">
      <w:rPr>
        <w:bCs/>
      </w:rPr>
      <w:fldChar w:fldCharType="separate"/>
    </w:r>
    <w:r w:rsidRPr="00000A3E">
      <w:rPr>
        <w:bCs/>
        <w:noProof/>
      </w:rPr>
      <w:t>7</w:t>
    </w:r>
    <w:r w:rsidRPr="00000A3E">
      <w:rPr>
        <w:bC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6C741" w14:textId="77777777" w:rsidR="001A49AC" w:rsidRPr="007A0C72" w:rsidRDefault="001A49AC" w:rsidP="000515E0">
    <w:pPr>
      <w:pStyle w:val="Footer"/>
      <w:tabs>
        <w:tab w:val="clear" w:pos="4320"/>
        <w:tab w:val="clear" w:pos="8640"/>
        <w:tab w:val="left" w:pos="4902"/>
        <w:tab w:val="right" w:pos="10773"/>
      </w:tabs>
    </w:pPr>
    <w:r>
      <w:tab/>
      <w:t xml:space="preserve">Page </w:t>
    </w:r>
    <w:r>
      <w:fldChar w:fldCharType="begin"/>
    </w:r>
    <w:r>
      <w:instrText xml:space="preserve"> PAGE </w:instrText>
    </w:r>
    <w:r>
      <w:fldChar w:fldCharType="separate"/>
    </w:r>
    <w:r>
      <w:rPr>
        <w:noProof/>
      </w:rPr>
      <w:t>1</w:t>
    </w:r>
    <w:r>
      <w:fldChar w:fldCharType="end"/>
    </w:r>
    <w:r>
      <w:t xml:space="preserve"> of  </w:t>
    </w:r>
    <w:r w:rsidR="0034156A">
      <w:fldChar w:fldCharType="begin"/>
    </w:r>
    <w:r w:rsidR="0034156A">
      <w:instrText xml:space="preserve"> NUMPAGES </w:instrText>
    </w:r>
    <w:r w:rsidR="0034156A">
      <w:fldChar w:fldCharType="separate"/>
    </w:r>
    <w:r>
      <w:rPr>
        <w:noProof/>
      </w:rPr>
      <w:t>7</w:t>
    </w:r>
    <w:r w:rsidR="0034156A">
      <w:rPr>
        <w:noProof/>
      </w:rPr>
      <w:fldChar w:fldCharType="end"/>
    </w:r>
    <w:r>
      <w:tab/>
      <w:t>July 25, 2011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F2517" w14:textId="77777777" w:rsidR="009E4D34" w:rsidRDefault="009E4D3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50</w:t>
    </w:r>
    <w:r>
      <w:rPr>
        <w:rStyle w:val="PageNumber"/>
      </w:rPr>
      <w:fldChar w:fldCharType="end"/>
    </w:r>
  </w:p>
  <w:p w14:paraId="3D9ECFA1" w14:textId="77777777" w:rsidR="009E4D34" w:rsidRDefault="009E4D3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CC43D" w14:textId="77777777" w:rsidR="009E4D34" w:rsidRDefault="009E4D34">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AD74C" w14:textId="77777777" w:rsidR="009E4D34" w:rsidRDefault="009E4D34">
    <w:pPr>
      <w:pStyle w:val="Footer"/>
      <w:jc w:val="center"/>
    </w:pPr>
  </w:p>
  <w:p w14:paraId="58823646" w14:textId="77777777" w:rsidR="009E4D34" w:rsidRDefault="009E4D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4A5DF8" w14:textId="77777777" w:rsidR="000C2267" w:rsidRDefault="000C2267">
      <w:r>
        <w:separator/>
      </w:r>
    </w:p>
  </w:footnote>
  <w:footnote w:type="continuationSeparator" w:id="0">
    <w:p w14:paraId="1E1F696F" w14:textId="77777777" w:rsidR="000C2267" w:rsidRDefault="000C22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DAB3E" w14:textId="4CA8B02A" w:rsidR="001A49AC" w:rsidRPr="002B2C84" w:rsidRDefault="001A49AC" w:rsidP="000515E0">
    <w:pPr>
      <w:tabs>
        <w:tab w:val="left" w:pos="9348"/>
      </w:tabs>
      <w:jc w:val="right"/>
    </w:pPr>
    <w:r>
      <w:t xml:space="preserve">NYS Vendor ID: </w:t>
    </w:r>
    <w:r>
      <w:fldChar w:fldCharType="begin"/>
    </w:r>
    <w:r>
      <w:instrText xml:space="preserve"> =VendorID \# "000000000" </w:instrText>
    </w:r>
    <w:r>
      <w:fldChar w:fldCharType="separate"/>
    </w:r>
    <w:r w:rsidR="003A2E21">
      <w:rPr>
        <w:noProof/>
      </w:rPr>
      <w:t>000000000</w:t>
    </w:r>
    <w:r>
      <w:fldChar w:fldCharType="end"/>
    </w:r>
  </w:p>
  <w:p w14:paraId="50BF2158" w14:textId="77777777" w:rsidR="001A49AC" w:rsidRDefault="001A49AC">
    <w:pPr>
      <w:pStyle w:val="Header"/>
    </w:pPr>
    <w:r>
      <w:t>New York State Vendor Responsibility Questionnaire</w:t>
    </w:r>
  </w:p>
  <w:p w14:paraId="4F6F132C" w14:textId="77777777" w:rsidR="001A49AC" w:rsidRDefault="001A49AC">
    <w:pPr>
      <w:pStyle w:val="Header"/>
    </w:pPr>
    <w:proofErr w:type="spellStart"/>
    <w:r>
      <w:t>NOT-For-Profit</w:t>
    </w:r>
    <w:proofErr w:type="spellEnd"/>
    <w:r>
      <w:t xml:space="preserve"> Business entity</w:t>
    </w:r>
  </w:p>
  <w:p w14:paraId="733F4F88" w14:textId="77777777" w:rsidR="001A49AC" w:rsidRDefault="001A49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00000006"/>
    <w:name w:val="WW8Num11"/>
    <w:lvl w:ilvl="0">
      <w:start w:val="1"/>
      <w:numFmt w:val="lowerLetter"/>
      <w:lvlText w:val="(%1)"/>
      <w:lvlJc w:val="left"/>
      <w:pPr>
        <w:tabs>
          <w:tab w:val="num" w:pos="1080"/>
        </w:tabs>
        <w:ind w:left="1080" w:hanging="360"/>
      </w:pPr>
      <w:rPr>
        <w:rFonts w:cs="Times New Roman"/>
      </w:rPr>
    </w:lvl>
  </w:abstractNum>
  <w:abstractNum w:abstractNumId="1" w15:restartNumberingAfterBreak="0">
    <w:nsid w:val="00000008"/>
    <w:multiLevelType w:val="singleLevel"/>
    <w:tmpl w:val="00000008"/>
    <w:name w:val="WW8Num13"/>
    <w:lvl w:ilvl="0">
      <w:start w:val="1"/>
      <w:numFmt w:val="bullet"/>
      <w:lvlText w:val=""/>
      <w:lvlJc w:val="left"/>
      <w:pPr>
        <w:tabs>
          <w:tab w:val="num" w:pos="1080"/>
        </w:tabs>
        <w:ind w:left="1080" w:hanging="360"/>
      </w:pPr>
      <w:rPr>
        <w:rFonts w:ascii="Symbol" w:hAnsi="Symbol"/>
      </w:rPr>
    </w:lvl>
  </w:abstractNum>
  <w:abstractNum w:abstractNumId="2" w15:restartNumberingAfterBreak="0">
    <w:nsid w:val="0000000A"/>
    <w:multiLevelType w:val="singleLevel"/>
    <w:tmpl w:val="0000000A"/>
    <w:name w:val="WW8Num15"/>
    <w:lvl w:ilvl="0">
      <w:start w:val="1"/>
      <w:numFmt w:val="upperLetter"/>
      <w:lvlText w:val="%1."/>
      <w:lvlJc w:val="left"/>
      <w:pPr>
        <w:tabs>
          <w:tab w:val="num" w:pos="360"/>
        </w:tabs>
        <w:ind w:left="360" w:hanging="360"/>
      </w:pPr>
      <w:rPr>
        <w:rFonts w:cs="Times New Roman"/>
      </w:rPr>
    </w:lvl>
  </w:abstractNum>
  <w:abstractNum w:abstractNumId="3" w15:restartNumberingAfterBreak="0">
    <w:nsid w:val="0000000D"/>
    <w:multiLevelType w:val="singleLevel"/>
    <w:tmpl w:val="0000000D"/>
    <w:name w:val="WW8Num19"/>
    <w:lvl w:ilvl="0">
      <w:start w:val="1"/>
      <w:numFmt w:val="decimal"/>
      <w:lvlText w:val="%1."/>
      <w:lvlJc w:val="left"/>
      <w:pPr>
        <w:tabs>
          <w:tab w:val="num" w:pos="1080"/>
        </w:tabs>
        <w:ind w:left="1080" w:hanging="360"/>
      </w:pPr>
      <w:rPr>
        <w:rFonts w:cs="Times New Roman"/>
      </w:rPr>
    </w:lvl>
  </w:abstractNum>
  <w:abstractNum w:abstractNumId="4" w15:restartNumberingAfterBreak="0">
    <w:nsid w:val="0000000E"/>
    <w:multiLevelType w:val="singleLevel"/>
    <w:tmpl w:val="0000000E"/>
    <w:name w:val="WW8Num20"/>
    <w:lvl w:ilvl="0">
      <w:start w:val="1"/>
      <w:numFmt w:val="bullet"/>
      <w:lvlText w:val=""/>
      <w:lvlJc w:val="left"/>
      <w:pPr>
        <w:tabs>
          <w:tab w:val="num" w:pos="720"/>
        </w:tabs>
        <w:ind w:left="720" w:hanging="360"/>
      </w:pPr>
      <w:rPr>
        <w:rFonts w:ascii="Symbol" w:hAnsi="Symbol"/>
      </w:rPr>
    </w:lvl>
  </w:abstractNum>
  <w:abstractNum w:abstractNumId="5" w15:restartNumberingAfterBreak="0">
    <w:nsid w:val="00000013"/>
    <w:multiLevelType w:val="singleLevel"/>
    <w:tmpl w:val="00000013"/>
    <w:name w:val="WW8Num28"/>
    <w:lvl w:ilvl="0">
      <w:start w:val="1"/>
      <w:numFmt w:val="upperRoman"/>
      <w:lvlText w:val="%1."/>
      <w:lvlJc w:val="left"/>
      <w:pPr>
        <w:tabs>
          <w:tab w:val="num" w:pos="1440"/>
        </w:tabs>
        <w:ind w:left="1440" w:hanging="720"/>
      </w:pPr>
      <w:rPr>
        <w:rFonts w:cs="Times New Roman"/>
      </w:rPr>
    </w:lvl>
  </w:abstractNum>
  <w:abstractNum w:abstractNumId="6" w15:restartNumberingAfterBreak="0">
    <w:nsid w:val="00000017"/>
    <w:multiLevelType w:val="multilevel"/>
    <w:tmpl w:val="00000017"/>
    <w:name w:val="WW8Num33"/>
    <w:lvl w:ilvl="0">
      <w:start w:val="1"/>
      <w:numFmt w:val="upperLetter"/>
      <w:lvlText w:val="%1."/>
      <w:lvlJc w:val="left"/>
      <w:pPr>
        <w:tabs>
          <w:tab w:val="num" w:pos="720"/>
        </w:tabs>
        <w:ind w:left="720" w:hanging="720"/>
      </w:pPr>
      <w:rPr>
        <w:rFonts w:cs="Times New Roman"/>
      </w:rPr>
    </w:lvl>
    <w:lvl w:ilvl="1">
      <w:numFmt w:val="none"/>
      <w:suff w:val="nothing"/>
      <w:lvlText w:val=""/>
      <w:lvlJc w:val="left"/>
      <w:pPr>
        <w:tabs>
          <w:tab w:val="num" w:pos="0"/>
        </w:tabs>
      </w:pPr>
      <w:rPr>
        <w:rFonts w:cs="Times New Roman"/>
      </w:rPr>
    </w:lvl>
    <w:lvl w:ilvl="2">
      <w:numFmt w:val="none"/>
      <w:suff w:val="nothing"/>
      <w:lvlText w:val=""/>
      <w:lvlJc w:val="left"/>
      <w:pPr>
        <w:tabs>
          <w:tab w:val="num" w:pos="0"/>
        </w:tabs>
      </w:pPr>
      <w:rPr>
        <w:rFonts w:cs="Times New Roman"/>
      </w:rPr>
    </w:lvl>
    <w:lvl w:ilvl="3">
      <w:numFmt w:val="none"/>
      <w:suff w:val="nothing"/>
      <w:lvlText w:val=""/>
      <w:lvlJc w:val="left"/>
      <w:pPr>
        <w:tabs>
          <w:tab w:val="num" w:pos="0"/>
        </w:tabs>
      </w:pPr>
      <w:rPr>
        <w:rFonts w:cs="Times New Roman"/>
      </w:rPr>
    </w:lvl>
    <w:lvl w:ilvl="4">
      <w:numFmt w:val="none"/>
      <w:suff w:val="nothing"/>
      <w:lvlText w:val=""/>
      <w:lvlJc w:val="left"/>
      <w:pPr>
        <w:tabs>
          <w:tab w:val="num" w:pos="0"/>
        </w:tabs>
      </w:pPr>
      <w:rPr>
        <w:rFonts w:cs="Times New Roman"/>
      </w:rPr>
    </w:lvl>
    <w:lvl w:ilvl="5">
      <w:numFmt w:val="none"/>
      <w:suff w:val="nothing"/>
      <w:lvlText w:val=""/>
      <w:lvlJc w:val="left"/>
      <w:pPr>
        <w:tabs>
          <w:tab w:val="num" w:pos="0"/>
        </w:tabs>
      </w:pPr>
      <w:rPr>
        <w:rFonts w:cs="Times New Roman"/>
      </w:rPr>
    </w:lvl>
    <w:lvl w:ilvl="6">
      <w:numFmt w:val="none"/>
      <w:suff w:val="nothing"/>
      <w:lvlText w:val=""/>
      <w:lvlJc w:val="left"/>
      <w:pPr>
        <w:tabs>
          <w:tab w:val="num" w:pos="0"/>
        </w:tabs>
      </w:pPr>
      <w:rPr>
        <w:rFonts w:cs="Times New Roman"/>
      </w:rPr>
    </w:lvl>
    <w:lvl w:ilvl="7">
      <w:numFmt w:val="none"/>
      <w:suff w:val="nothing"/>
      <w:lvlText w:val=""/>
      <w:lvlJc w:val="left"/>
      <w:pPr>
        <w:tabs>
          <w:tab w:val="num" w:pos="0"/>
        </w:tabs>
      </w:pPr>
      <w:rPr>
        <w:rFonts w:cs="Times New Roman"/>
      </w:rPr>
    </w:lvl>
    <w:lvl w:ilvl="8">
      <w:numFmt w:val="none"/>
      <w:suff w:val="nothing"/>
      <w:lvlText w:val=""/>
      <w:lvlJc w:val="left"/>
      <w:pPr>
        <w:tabs>
          <w:tab w:val="num" w:pos="0"/>
        </w:tabs>
      </w:pPr>
      <w:rPr>
        <w:rFonts w:cs="Times New Roman"/>
      </w:rPr>
    </w:lvl>
  </w:abstractNum>
  <w:abstractNum w:abstractNumId="7" w15:restartNumberingAfterBreak="0">
    <w:nsid w:val="014A2AEB"/>
    <w:multiLevelType w:val="hybridMultilevel"/>
    <w:tmpl w:val="3F86453E"/>
    <w:lvl w:ilvl="0" w:tplc="B36EFE3A">
      <w:start w:val="1"/>
      <w:numFmt w:val="upperLetter"/>
      <w:lvlText w:val="%1."/>
      <w:lvlJc w:val="left"/>
      <w:pPr>
        <w:ind w:left="1440" w:hanging="360"/>
      </w:pPr>
      <w:rPr>
        <w:rFonts w:ascii="Arial" w:hAnsi="Arial" w:hint="default"/>
        <w:b/>
        <w:i w:val="0"/>
        <w:caps w:val="0"/>
        <w:strike w:val="0"/>
        <w:dstrike w:val="0"/>
        <w:vanish w:val="0"/>
        <w:sz w:val="24"/>
        <w:szCs w:val="24"/>
        <w:vertAlign w:val="baseli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EDE0177"/>
    <w:multiLevelType w:val="hybridMultilevel"/>
    <w:tmpl w:val="AA2CD81A"/>
    <w:lvl w:ilvl="0" w:tplc="7BA87BF4">
      <w:start w:val="11"/>
      <w:numFmt w:val="decimal"/>
      <w:lvlText w:val="%1."/>
      <w:lvlJc w:val="left"/>
      <w:pPr>
        <w:ind w:left="1101" w:hanging="360"/>
      </w:pPr>
      <w:rPr>
        <w:rFonts w:hint="default"/>
      </w:rPr>
    </w:lvl>
    <w:lvl w:ilvl="1" w:tplc="04090019" w:tentative="1">
      <w:start w:val="1"/>
      <w:numFmt w:val="lowerLetter"/>
      <w:lvlText w:val="%2."/>
      <w:lvlJc w:val="left"/>
      <w:pPr>
        <w:ind w:left="1101" w:hanging="360"/>
      </w:pPr>
    </w:lvl>
    <w:lvl w:ilvl="2" w:tplc="0409001B" w:tentative="1">
      <w:start w:val="1"/>
      <w:numFmt w:val="lowerRoman"/>
      <w:lvlText w:val="%3."/>
      <w:lvlJc w:val="right"/>
      <w:pPr>
        <w:ind w:left="1821" w:hanging="180"/>
      </w:pPr>
    </w:lvl>
    <w:lvl w:ilvl="3" w:tplc="0409000F" w:tentative="1">
      <w:start w:val="1"/>
      <w:numFmt w:val="decimal"/>
      <w:lvlText w:val="%4."/>
      <w:lvlJc w:val="left"/>
      <w:pPr>
        <w:ind w:left="2541" w:hanging="360"/>
      </w:pPr>
    </w:lvl>
    <w:lvl w:ilvl="4" w:tplc="04090019" w:tentative="1">
      <w:start w:val="1"/>
      <w:numFmt w:val="lowerLetter"/>
      <w:lvlText w:val="%5."/>
      <w:lvlJc w:val="left"/>
      <w:pPr>
        <w:ind w:left="3261" w:hanging="360"/>
      </w:pPr>
    </w:lvl>
    <w:lvl w:ilvl="5" w:tplc="0409001B" w:tentative="1">
      <w:start w:val="1"/>
      <w:numFmt w:val="lowerRoman"/>
      <w:lvlText w:val="%6."/>
      <w:lvlJc w:val="right"/>
      <w:pPr>
        <w:ind w:left="3981" w:hanging="180"/>
      </w:pPr>
    </w:lvl>
    <w:lvl w:ilvl="6" w:tplc="0409000F" w:tentative="1">
      <w:start w:val="1"/>
      <w:numFmt w:val="decimal"/>
      <w:lvlText w:val="%7."/>
      <w:lvlJc w:val="left"/>
      <w:pPr>
        <w:ind w:left="4701" w:hanging="360"/>
      </w:pPr>
    </w:lvl>
    <w:lvl w:ilvl="7" w:tplc="04090019" w:tentative="1">
      <w:start w:val="1"/>
      <w:numFmt w:val="lowerLetter"/>
      <w:lvlText w:val="%8."/>
      <w:lvlJc w:val="left"/>
      <w:pPr>
        <w:ind w:left="5421" w:hanging="360"/>
      </w:pPr>
    </w:lvl>
    <w:lvl w:ilvl="8" w:tplc="0409001B" w:tentative="1">
      <w:start w:val="1"/>
      <w:numFmt w:val="lowerRoman"/>
      <w:lvlText w:val="%9."/>
      <w:lvlJc w:val="right"/>
      <w:pPr>
        <w:ind w:left="6141" w:hanging="180"/>
      </w:pPr>
    </w:lvl>
  </w:abstractNum>
  <w:abstractNum w:abstractNumId="9" w15:restartNumberingAfterBreak="0">
    <w:nsid w:val="10C63910"/>
    <w:multiLevelType w:val="hybridMultilevel"/>
    <w:tmpl w:val="ACE6A37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6586BDB"/>
    <w:multiLevelType w:val="hybridMultilevel"/>
    <w:tmpl w:val="B5C60584"/>
    <w:lvl w:ilvl="0" w:tplc="A746AD98">
      <w:start w:val="1"/>
      <w:numFmt w:val="upperLetter"/>
      <w:lvlText w:val="%1."/>
      <w:lvlJc w:val="left"/>
      <w:pPr>
        <w:ind w:left="1440" w:hanging="360"/>
      </w:pPr>
      <w:rPr>
        <w:rFonts w:ascii="Arial" w:hAnsi="Arial" w:hint="default"/>
        <w:b/>
        <w:i w:val="0"/>
        <w:caps w:val="0"/>
        <w:strike w:val="0"/>
        <w:dstrike w:val="0"/>
        <w:vanish w:val="0"/>
        <w:sz w:val="24"/>
        <w:vertAlign w:val="baseli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5249F"/>
    <w:multiLevelType w:val="hybridMultilevel"/>
    <w:tmpl w:val="24BCBE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A416999"/>
    <w:multiLevelType w:val="hybridMultilevel"/>
    <w:tmpl w:val="94D2E1C2"/>
    <w:lvl w:ilvl="0" w:tplc="33EE9A1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AF60CE8"/>
    <w:multiLevelType w:val="hybridMultilevel"/>
    <w:tmpl w:val="AC943C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1DD776EC"/>
    <w:multiLevelType w:val="hybridMultilevel"/>
    <w:tmpl w:val="29AAC8BE"/>
    <w:lvl w:ilvl="0" w:tplc="0666CFD6">
      <w:start w:val="13"/>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0B903DE"/>
    <w:multiLevelType w:val="hybridMultilevel"/>
    <w:tmpl w:val="1D828D0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25E90251"/>
    <w:multiLevelType w:val="multilevel"/>
    <w:tmpl w:val="0BFAFB9E"/>
    <w:numStyleLink w:val="StyleOutlinenumberedBold"/>
  </w:abstractNum>
  <w:abstractNum w:abstractNumId="17" w15:restartNumberingAfterBreak="0">
    <w:nsid w:val="28FF7FBB"/>
    <w:multiLevelType w:val="hybridMultilevel"/>
    <w:tmpl w:val="64DE228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A5E18DE"/>
    <w:multiLevelType w:val="hybridMultilevel"/>
    <w:tmpl w:val="7E90E1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2D43131C"/>
    <w:multiLevelType w:val="hybridMultilevel"/>
    <w:tmpl w:val="0ED09B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8723AA"/>
    <w:multiLevelType w:val="hybridMultilevel"/>
    <w:tmpl w:val="C1FA197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E883870"/>
    <w:multiLevelType w:val="hybridMultilevel"/>
    <w:tmpl w:val="7E46B3A8"/>
    <w:lvl w:ilvl="0" w:tplc="A0963CC6">
      <w:start w:val="1"/>
      <w:numFmt w:val="upperLetter"/>
      <w:lvlText w:val="%1."/>
      <w:lvlJc w:val="left"/>
      <w:pPr>
        <w:ind w:left="1440" w:hanging="360"/>
      </w:pPr>
      <w:rPr>
        <w:rFonts w:ascii="Arial" w:hAnsi="Arial" w:hint="default"/>
        <w:b/>
        <w:i w:val="0"/>
        <w:caps w:val="0"/>
        <w:strike w:val="0"/>
        <w:dstrike w:val="0"/>
        <w:vanish w:val="0"/>
        <w:sz w:val="24"/>
        <w:szCs w:val="24"/>
        <w:vertAlign w:val="baseli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EBE2F73"/>
    <w:multiLevelType w:val="hybridMultilevel"/>
    <w:tmpl w:val="42483374"/>
    <w:lvl w:ilvl="0" w:tplc="AF12B602">
      <w:start w:val="1"/>
      <w:numFmt w:val="upperLetter"/>
      <w:lvlText w:val="%1."/>
      <w:lvlJc w:val="left"/>
      <w:pPr>
        <w:ind w:left="720" w:hanging="360"/>
      </w:pPr>
      <w:rPr>
        <w:rFonts w:ascii="Arial" w:hAnsi="Arial" w:hint="default"/>
        <w:b w:val="0"/>
        <w:bCs/>
        <w:i w:val="0"/>
        <w:caps w:val="0"/>
        <w:strike w:val="0"/>
        <w:dstrike w:val="0"/>
        <w:vanish w:val="0"/>
        <w:sz w:val="24"/>
        <w:szCs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03165C5"/>
    <w:multiLevelType w:val="hybridMultilevel"/>
    <w:tmpl w:val="05260430"/>
    <w:lvl w:ilvl="0" w:tplc="F99EA4DA">
      <w:start w:val="1"/>
      <w:numFmt w:val="upperLetter"/>
      <w:lvlText w:val="%1."/>
      <w:lvlJc w:val="left"/>
      <w:pPr>
        <w:ind w:left="1080" w:hanging="360"/>
      </w:pPr>
      <w:rPr>
        <w:rFonts w:ascii="Arial" w:hAnsi="Arial" w:hint="default"/>
        <w:b/>
        <w:i w:val="0"/>
        <w:caps w:val="0"/>
        <w:strike w:val="0"/>
        <w:dstrike w:val="0"/>
        <w:vanish w:val="0"/>
        <w:sz w:val="24"/>
        <w:vertAlign w:val="baseli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34576D6"/>
    <w:multiLevelType w:val="hybridMultilevel"/>
    <w:tmpl w:val="A7AAB346"/>
    <w:lvl w:ilvl="0" w:tplc="A356A7C6">
      <w:start w:val="9"/>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AB8295F"/>
    <w:multiLevelType w:val="hybridMultilevel"/>
    <w:tmpl w:val="C73AA4CE"/>
    <w:lvl w:ilvl="0" w:tplc="53D6AAE6">
      <w:start w:val="1"/>
      <w:numFmt w:val="lowerLetter"/>
      <w:lvlText w:val="%1)"/>
      <w:lvlJc w:val="left"/>
      <w:pPr>
        <w:ind w:left="1656" w:hanging="216"/>
      </w:pPr>
      <w:rPr>
        <w:rFonts w:hint="default"/>
        <w:b/>
        <w:bCs/>
        <w:i w:val="0"/>
        <w:caps w:val="0"/>
        <w:strike w:val="0"/>
        <w:dstrike w:val="0"/>
        <w:vanish w:val="0"/>
        <w:sz w:val="24"/>
        <w:vertAlign w:val="baseli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4B456300"/>
    <w:multiLevelType w:val="multilevel"/>
    <w:tmpl w:val="0BFAFB9E"/>
    <w:styleLink w:val="StyleOutlinenumberedBold"/>
    <w:lvl w:ilvl="0">
      <w:start w:val="1"/>
      <w:numFmt w:val="bullet"/>
      <w:lvlText w:val=""/>
      <w:lvlJc w:val="left"/>
      <w:pPr>
        <w:tabs>
          <w:tab w:val="num" w:pos="720"/>
        </w:tabs>
        <w:ind w:left="720" w:hanging="360"/>
      </w:pPr>
      <w:rPr>
        <w:rFonts w:ascii="Symbol" w:hAnsi="Symbol"/>
        <w:b/>
        <w:bCs/>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B663E5C"/>
    <w:multiLevelType w:val="hybridMultilevel"/>
    <w:tmpl w:val="FC3C2FE0"/>
    <w:lvl w:ilvl="0" w:tplc="C97C537A">
      <w:start w:val="12"/>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F3027E0"/>
    <w:multiLevelType w:val="hybridMultilevel"/>
    <w:tmpl w:val="CE623F1C"/>
    <w:lvl w:ilvl="0" w:tplc="27A4492C">
      <w:start w:val="10"/>
      <w:numFmt w:val="decimal"/>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7B17C1B"/>
    <w:multiLevelType w:val="hybridMultilevel"/>
    <w:tmpl w:val="C4B0340C"/>
    <w:lvl w:ilvl="0" w:tplc="5D0887CC">
      <w:start w:val="8"/>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A8F783A"/>
    <w:multiLevelType w:val="hybridMultilevel"/>
    <w:tmpl w:val="BF0247BE"/>
    <w:lvl w:ilvl="0" w:tplc="04090001">
      <w:start w:val="5"/>
      <w:numFmt w:val="decimal"/>
      <w:lvlText w:val="%1."/>
      <w:lvlJc w:val="left"/>
      <w:pPr>
        <w:tabs>
          <w:tab w:val="num" w:pos="720"/>
        </w:tabs>
        <w:ind w:left="720" w:hanging="720"/>
      </w:pPr>
      <w:rPr>
        <w:rFonts w:hint="default"/>
      </w:rPr>
    </w:lvl>
    <w:lvl w:ilvl="1" w:tplc="04090003">
      <w:numFmt w:val="bullet"/>
      <w:lvlText w:val=""/>
      <w:lvlJc w:val="left"/>
      <w:pPr>
        <w:tabs>
          <w:tab w:val="num" w:pos="1386"/>
        </w:tabs>
        <w:ind w:left="1386" w:hanging="360"/>
      </w:pPr>
      <w:rPr>
        <w:rFonts w:ascii="Symbol" w:eastAsia="Times New Roman" w:hAnsi="Symbol" w:cs="Times New Roman" w:hint="default"/>
        <w:b/>
      </w:r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1" w15:restartNumberingAfterBreak="0">
    <w:nsid w:val="63B90890"/>
    <w:multiLevelType w:val="hybridMultilevel"/>
    <w:tmpl w:val="B7BC37E0"/>
    <w:lvl w:ilvl="0" w:tplc="04090019">
      <w:start w:val="1"/>
      <w:numFmt w:val="lowerLetter"/>
      <w:lvlText w:val="%1."/>
      <w:lvlJc w:val="left"/>
      <w:pPr>
        <w:ind w:left="1080" w:hanging="360"/>
      </w:pPr>
      <w:rPr>
        <w:rFonts w:cs="Times New Roman"/>
      </w:rPr>
    </w:lvl>
    <w:lvl w:ilvl="1" w:tplc="F5F09DC8">
      <w:start w:val="1"/>
      <w:numFmt w:val="lowerLetter"/>
      <w:lvlText w:val="%2."/>
      <w:lvlJc w:val="left"/>
      <w:pPr>
        <w:ind w:left="1800" w:hanging="360"/>
      </w:pPr>
      <w:rPr>
        <w:b w:val="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3D36117"/>
    <w:multiLevelType w:val="hybridMultilevel"/>
    <w:tmpl w:val="00CE5A54"/>
    <w:lvl w:ilvl="0" w:tplc="F85C6506">
      <w:start w:val="1"/>
      <w:numFmt w:val="lowerLetter"/>
      <w:lvlText w:val="%1."/>
      <w:lvlJc w:val="left"/>
      <w:pPr>
        <w:ind w:left="1440" w:hanging="360"/>
      </w:pPr>
      <w:rPr>
        <w:rFonts w:ascii="Arial" w:hAnsi="Arial" w:cs="Times New Roman" w:hint="default"/>
        <w:b w:val="0"/>
        <w:i w:val="0"/>
        <w:caps w:val="0"/>
        <w:strike w:val="0"/>
        <w:dstrike w:val="0"/>
        <w:vanish w:val="0"/>
        <w:sz w:val="24"/>
        <w:vertAlign w:val="baseli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46077D5"/>
    <w:multiLevelType w:val="hybridMultilevel"/>
    <w:tmpl w:val="0CA0C252"/>
    <w:lvl w:ilvl="0" w:tplc="9B269218">
      <w:start w:val="14"/>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0E2690"/>
    <w:multiLevelType w:val="hybridMultilevel"/>
    <w:tmpl w:val="41326CAC"/>
    <w:lvl w:ilvl="0" w:tplc="6B8C4124">
      <w:start w:val="1"/>
      <w:numFmt w:val="upperRoman"/>
      <w:pStyle w:val="Heading2"/>
      <w:suff w:val="space"/>
      <w:lvlText w:val="%1."/>
      <w:lvlJc w:val="left"/>
      <w:pPr>
        <w:ind w:left="0" w:firstLine="72"/>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5D6F61"/>
    <w:multiLevelType w:val="hybridMultilevel"/>
    <w:tmpl w:val="6BE815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69D53BD"/>
    <w:multiLevelType w:val="hybridMultilevel"/>
    <w:tmpl w:val="8B4432B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78068F6"/>
    <w:multiLevelType w:val="multilevel"/>
    <w:tmpl w:val="BFF6C90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8" w15:restartNumberingAfterBreak="0">
    <w:nsid w:val="67993607"/>
    <w:multiLevelType w:val="hybridMultilevel"/>
    <w:tmpl w:val="8BC21398"/>
    <w:lvl w:ilvl="0" w:tplc="16727D5C">
      <w:start w:val="1"/>
      <w:numFmt w:val="decimal"/>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7D826CF"/>
    <w:multiLevelType w:val="hybridMultilevel"/>
    <w:tmpl w:val="1ADA922C"/>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8FB40A7"/>
    <w:multiLevelType w:val="hybridMultilevel"/>
    <w:tmpl w:val="CDC6A802"/>
    <w:lvl w:ilvl="0" w:tplc="FFFFFFFF">
      <w:start w:val="1"/>
      <w:numFmt w:val="upperLetter"/>
      <w:lvlText w:val="%1."/>
      <w:lvlJc w:val="left"/>
      <w:pPr>
        <w:ind w:left="1440" w:hanging="360"/>
      </w:pPr>
      <w:rPr>
        <w:rFonts w:ascii="Arial" w:hAnsi="Arial" w:hint="default"/>
        <w:b/>
        <w:i w:val="0"/>
        <w:caps w:val="0"/>
        <w:strike w:val="0"/>
        <w:dstrike w:val="0"/>
        <w:vanish w:val="0"/>
        <w:sz w:val="24"/>
        <w:vertAlign w:val="baseline"/>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1" w15:restartNumberingAfterBreak="0">
    <w:nsid w:val="6D61724D"/>
    <w:multiLevelType w:val="hybridMultilevel"/>
    <w:tmpl w:val="A7F4D3D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7B3F7E90"/>
    <w:multiLevelType w:val="hybridMultilevel"/>
    <w:tmpl w:val="4740F66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14695616">
    <w:abstractNumId w:val="30"/>
  </w:num>
  <w:num w:numId="2" w16cid:durableId="1393654004">
    <w:abstractNumId w:val="12"/>
  </w:num>
  <w:num w:numId="3" w16cid:durableId="855384611">
    <w:abstractNumId w:val="31"/>
  </w:num>
  <w:num w:numId="4" w16cid:durableId="1265959755">
    <w:abstractNumId w:val="19"/>
  </w:num>
  <w:num w:numId="5" w16cid:durableId="1898272277">
    <w:abstractNumId w:val="26"/>
  </w:num>
  <w:num w:numId="6" w16cid:durableId="121970831">
    <w:abstractNumId w:val="16"/>
  </w:num>
  <w:num w:numId="7" w16cid:durableId="1853951896">
    <w:abstractNumId w:val="37"/>
  </w:num>
  <w:num w:numId="8" w16cid:durableId="55327593">
    <w:abstractNumId w:val="34"/>
  </w:num>
  <w:num w:numId="9" w16cid:durableId="1271166354">
    <w:abstractNumId w:val="18"/>
  </w:num>
  <w:num w:numId="10" w16cid:durableId="2034839868">
    <w:abstractNumId w:val="13"/>
  </w:num>
  <w:num w:numId="11" w16cid:durableId="1468740197">
    <w:abstractNumId w:val="9"/>
  </w:num>
  <w:num w:numId="12" w16cid:durableId="879709745">
    <w:abstractNumId w:val="36"/>
  </w:num>
  <w:num w:numId="13" w16cid:durableId="480804246">
    <w:abstractNumId w:val="20"/>
  </w:num>
  <w:num w:numId="14" w16cid:durableId="672073391">
    <w:abstractNumId w:val="17"/>
  </w:num>
  <w:num w:numId="15" w16cid:durableId="1883789473">
    <w:abstractNumId w:val="32"/>
  </w:num>
  <w:num w:numId="16" w16cid:durableId="1800877001">
    <w:abstractNumId w:val="38"/>
  </w:num>
  <w:num w:numId="17" w16cid:durableId="1688867616">
    <w:abstractNumId w:val="39"/>
  </w:num>
  <w:num w:numId="18" w16cid:durableId="2083789542">
    <w:abstractNumId w:val="11"/>
  </w:num>
  <w:num w:numId="19" w16cid:durableId="489056359">
    <w:abstractNumId w:val="10"/>
  </w:num>
  <w:num w:numId="20" w16cid:durableId="17781230">
    <w:abstractNumId w:val="40"/>
  </w:num>
  <w:num w:numId="21" w16cid:durableId="1760785471">
    <w:abstractNumId w:val="41"/>
  </w:num>
  <w:num w:numId="22" w16cid:durableId="2018531120">
    <w:abstractNumId w:val="15"/>
  </w:num>
  <w:num w:numId="23" w16cid:durableId="1051611813">
    <w:abstractNumId w:val="23"/>
  </w:num>
  <w:num w:numId="24" w16cid:durableId="2060856709">
    <w:abstractNumId w:val="42"/>
  </w:num>
  <w:num w:numId="25" w16cid:durableId="729616096">
    <w:abstractNumId w:val="25"/>
  </w:num>
  <w:num w:numId="26" w16cid:durableId="484663217">
    <w:abstractNumId w:val="29"/>
  </w:num>
  <w:num w:numId="27" w16cid:durableId="75976014">
    <w:abstractNumId w:val="7"/>
  </w:num>
  <w:num w:numId="28" w16cid:durableId="1743865084">
    <w:abstractNumId w:val="24"/>
  </w:num>
  <w:num w:numId="29" w16cid:durableId="1464542408">
    <w:abstractNumId w:val="28"/>
  </w:num>
  <w:num w:numId="30" w16cid:durableId="1464958839">
    <w:abstractNumId w:val="21"/>
  </w:num>
  <w:num w:numId="31" w16cid:durableId="1827624952">
    <w:abstractNumId w:val="8"/>
  </w:num>
  <w:num w:numId="32" w16cid:durableId="31345527">
    <w:abstractNumId w:val="27"/>
  </w:num>
  <w:num w:numId="33" w16cid:durableId="1981881019">
    <w:abstractNumId w:val="14"/>
  </w:num>
  <w:num w:numId="34" w16cid:durableId="489173017">
    <w:abstractNumId w:val="33"/>
  </w:num>
  <w:num w:numId="35" w16cid:durableId="110711277">
    <w:abstractNumId w:val="22"/>
  </w:num>
  <w:num w:numId="36" w16cid:durableId="1648968600">
    <w:abstractNumId w:val="35"/>
  </w:num>
  <w:num w:numId="37" w16cid:durableId="1066607803">
    <w:abstractNumId w:val="12"/>
    <w:lvlOverride w:ilvl="0">
      <w:lvl w:ilvl="0" w:tplc="33EE9A1C">
        <w:start w:val="1"/>
        <w:numFmt w:val="decimal"/>
        <w:lvlText w:val="%1)"/>
        <w:lvlJc w:val="left"/>
        <w:pPr>
          <w:ind w:left="1080" w:hanging="36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41B"/>
    <w:rsid w:val="00000A3E"/>
    <w:rsid w:val="000021ED"/>
    <w:rsid w:val="0000503A"/>
    <w:rsid w:val="00012E9E"/>
    <w:rsid w:val="00020292"/>
    <w:rsid w:val="0002110A"/>
    <w:rsid w:val="00025502"/>
    <w:rsid w:val="00031574"/>
    <w:rsid w:val="0003322A"/>
    <w:rsid w:val="0005068D"/>
    <w:rsid w:val="000515E0"/>
    <w:rsid w:val="00052C3A"/>
    <w:rsid w:val="000543AC"/>
    <w:rsid w:val="000549B0"/>
    <w:rsid w:val="00054CC5"/>
    <w:rsid w:val="00055A5D"/>
    <w:rsid w:val="000564CA"/>
    <w:rsid w:val="0005669B"/>
    <w:rsid w:val="00062371"/>
    <w:rsid w:val="0006765F"/>
    <w:rsid w:val="00073008"/>
    <w:rsid w:val="0008185C"/>
    <w:rsid w:val="00087469"/>
    <w:rsid w:val="000963EB"/>
    <w:rsid w:val="00097CAE"/>
    <w:rsid w:val="000A006A"/>
    <w:rsid w:val="000A1F48"/>
    <w:rsid w:val="000B012E"/>
    <w:rsid w:val="000B1071"/>
    <w:rsid w:val="000C0054"/>
    <w:rsid w:val="000C2267"/>
    <w:rsid w:val="000C41CF"/>
    <w:rsid w:val="000D1CE2"/>
    <w:rsid w:val="000E19E7"/>
    <w:rsid w:val="000E4577"/>
    <w:rsid w:val="000E4BD5"/>
    <w:rsid w:val="000E6E20"/>
    <w:rsid w:val="000F21A0"/>
    <w:rsid w:val="000F3262"/>
    <w:rsid w:val="000F5E93"/>
    <w:rsid w:val="0010238E"/>
    <w:rsid w:val="001038FB"/>
    <w:rsid w:val="00104A48"/>
    <w:rsid w:val="00105940"/>
    <w:rsid w:val="00110615"/>
    <w:rsid w:val="00112307"/>
    <w:rsid w:val="00126385"/>
    <w:rsid w:val="00131D46"/>
    <w:rsid w:val="0013758D"/>
    <w:rsid w:val="00137CF3"/>
    <w:rsid w:val="00145002"/>
    <w:rsid w:val="0014681D"/>
    <w:rsid w:val="00152B76"/>
    <w:rsid w:val="00157469"/>
    <w:rsid w:val="00162BBC"/>
    <w:rsid w:val="00170BAC"/>
    <w:rsid w:val="001A24CF"/>
    <w:rsid w:val="001A2A31"/>
    <w:rsid w:val="001A49AC"/>
    <w:rsid w:val="001A4BAB"/>
    <w:rsid w:val="001A501A"/>
    <w:rsid w:val="001A58A0"/>
    <w:rsid w:val="001A617C"/>
    <w:rsid w:val="001B1122"/>
    <w:rsid w:val="001B743D"/>
    <w:rsid w:val="001C3134"/>
    <w:rsid w:val="001C3454"/>
    <w:rsid w:val="001D424B"/>
    <w:rsid w:val="001D42BD"/>
    <w:rsid w:val="001D6142"/>
    <w:rsid w:val="001E2832"/>
    <w:rsid w:val="001E2B7D"/>
    <w:rsid w:val="001F0C82"/>
    <w:rsid w:val="001F0F2B"/>
    <w:rsid w:val="002006C6"/>
    <w:rsid w:val="0020418B"/>
    <w:rsid w:val="00205E11"/>
    <w:rsid w:val="00212A7A"/>
    <w:rsid w:val="0021635B"/>
    <w:rsid w:val="00225803"/>
    <w:rsid w:val="0023663B"/>
    <w:rsid w:val="00236CFC"/>
    <w:rsid w:val="00240CB1"/>
    <w:rsid w:val="00254BB7"/>
    <w:rsid w:val="00261569"/>
    <w:rsid w:val="002622D1"/>
    <w:rsid w:val="00262E41"/>
    <w:rsid w:val="002634CC"/>
    <w:rsid w:val="0026510F"/>
    <w:rsid w:val="00271AB4"/>
    <w:rsid w:val="0027595C"/>
    <w:rsid w:val="002816B5"/>
    <w:rsid w:val="0028226A"/>
    <w:rsid w:val="00282A42"/>
    <w:rsid w:val="002846ED"/>
    <w:rsid w:val="00292527"/>
    <w:rsid w:val="00292DBA"/>
    <w:rsid w:val="00295E53"/>
    <w:rsid w:val="0029710B"/>
    <w:rsid w:val="002A596B"/>
    <w:rsid w:val="002A5F05"/>
    <w:rsid w:val="002B287F"/>
    <w:rsid w:val="002B34E8"/>
    <w:rsid w:val="002C24F5"/>
    <w:rsid w:val="002C54D2"/>
    <w:rsid w:val="002C6978"/>
    <w:rsid w:val="002C71FD"/>
    <w:rsid w:val="002C74B9"/>
    <w:rsid w:val="002D0505"/>
    <w:rsid w:val="002D5247"/>
    <w:rsid w:val="002E712B"/>
    <w:rsid w:val="002F5361"/>
    <w:rsid w:val="002F5EA0"/>
    <w:rsid w:val="0030059F"/>
    <w:rsid w:val="00304673"/>
    <w:rsid w:val="003068EE"/>
    <w:rsid w:val="0031001C"/>
    <w:rsid w:val="00310C0C"/>
    <w:rsid w:val="00322B79"/>
    <w:rsid w:val="003315F3"/>
    <w:rsid w:val="003345E8"/>
    <w:rsid w:val="003359C2"/>
    <w:rsid w:val="00337196"/>
    <w:rsid w:val="0034138D"/>
    <w:rsid w:val="0034156A"/>
    <w:rsid w:val="00341E2E"/>
    <w:rsid w:val="00342122"/>
    <w:rsid w:val="00346B2F"/>
    <w:rsid w:val="00351965"/>
    <w:rsid w:val="0035612F"/>
    <w:rsid w:val="003572A0"/>
    <w:rsid w:val="00370F33"/>
    <w:rsid w:val="003723A4"/>
    <w:rsid w:val="00372CB0"/>
    <w:rsid w:val="003778D0"/>
    <w:rsid w:val="00383948"/>
    <w:rsid w:val="0039141B"/>
    <w:rsid w:val="00395184"/>
    <w:rsid w:val="003A05CF"/>
    <w:rsid w:val="003A1CAA"/>
    <w:rsid w:val="003A1E7A"/>
    <w:rsid w:val="003A2E21"/>
    <w:rsid w:val="003A71B0"/>
    <w:rsid w:val="003B3839"/>
    <w:rsid w:val="003B3BA6"/>
    <w:rsid w:val="003B7C55"/>
    <w:rsid w:val="003D259B"/>
    <w:rsid w:val="003D40BF"/>
    <w:rsid w:val="003E12DF"/>
    <w:rsid w:val="003E1499"/>
    <w:rsid w:val="003E2E46"/>
    <w:rsid w:val="003F1F83"/>
    <w:rsid w:val="003F5B92"/>
    <w:rsid w:val="00401C81"/>
    <w:rsid w:val="00402852"/>
    <w:rsid w:val="004061AC"/>
    <w:rsid w:val="00420A68"/>
    <w:rsid w:val="00424990"/>
    <w:rsid w:val="00432733"/>
    <w:rsid w:val="004368A3"/>
    <w:rsid w:val="00436D00"/>
    <w:rsid w:val="00437E03"/>
    <w:rsid w:val="0044128A"/>
    <w:rsid w:val="0044274D"/>
    <w:rsid w:val="00447FA4"/>
    <w:rsid w:val="00451A6C"/>
    <w:rsid w:val="00457701"/>
    <w:rsid w:val="0046071F"/>
    <w:rsid w:val="00474331"/>
    <w:rsid w:val="00476B87"/>
    <w:rsid w:val="00481043"/>
    <w:rsid w:val="00482806"/>
    <w:rsid w:val="00490645"/>
    <w:rsid w:val="00492427"/>
    <w:rsid w:val="004952F7"/>
    <w:rsid w:val="00495D93"/>
    <w:rsid w:val="004964C2"/>
    <w:rsid w:val="00496FC0"/>
    <w:rsid w:val="004A15A6"/>
    <w:rsid w:val="004A5D34"/>
    <w:rsid w:val="004B5755"/>
    <w:rsid w:val="004C15B4"/>
    <w:rsid w:val="004D047D"/>
    <w:rsid w:val="004D2F6F"/>
    <w:rsid w:val="004E00D9"/>
    <w:rsid w:val="004E7EC7"/>
    <w:rsid w:val="004F5007"/>
    <w:rsid w:val="004F683D"/>
    <w:rsid w:val="0050000B"/>
    <w:rsid w:val="005038A2"/>
    <w:rsid w:val="005038CB"/>
    <w:rsid w:val="005046DE"/>
    <w:rsid w:val="0051237B"/>
    <w:rsid w:val="00517CF5"/>
    <w:rsid w:val="005232FD"/>
    <w:rsid w:val="005240A4"/>
    <w:rsid w:val="00524A1C"/>
    <w:rsid w:val="00525FF1"/>
    <w:rsid w:val="005368AD"/>
    <w:rsid w:val="0053748F"/>
    <w:rsid w:val="005449C3"/>
    <w:rsid w:val="00547283"/>
    <w:rsid w:val="00556848"/>
    <w:rsid w:val="0056463C"/>
    <w:rsid w:val="00565963"/>
    <w:rsid w:val="00571F06"/>
    <w:rsid w:val="005762DE"/>
    <w:rsid w:val="0057728D"/>
    <w:rsid w:val="005807CD"/>
    <w:rsid w:val="00583175"/>
    <w:rsid w:val="00592360"/>
    <w:rsid w:val="00596A34"/>
    <w:rsid w:val="00597055"/>
    <w:rsid w:val="00597955"/>
    <w:rsid w:val="005B0255"/>
    <w:rsid w:val="005B3958"/>
    <w:rsid w:val="005B3D71"/>
    <w:rsid w:val="005B685C"/>
    <w:rsid w:val="005C0B5E"/>
    <w:rsid w:val="005C5D37"/>
    <w:rsid w:val="005D1092"/>
    <w:rsid w:val="005D37E9"/>
    <w:rsid w:val="005E2DE1"/>
    <w:rsid w:val="005F1618"/>
    <w:rsid w:val="005F1D96"/>
    <w:rsid w:val="005F1E99"/>
    <w:rsid w:val="005F4855"/>
    <w:rsid w:val="005F6A25"/>
    <w:rsid w:val="00602018"/>
    <w:rsid w:val="006126CE"/>
    <w:rsid w:val="00614738"/>
    <w:rsid w:val="0061537B"/>
    <w:rsid w:val="00615430"/>
    <w:rsid w:val="006241B7"/>
    <w:rsid w:val="00630983"/>
    <w:rsid w:val="00632AE6"/>
    <w:rsid w:val="00636A94"/>
    <w:rsid w:val="00644AB8"/>
    <w:rsid w:val="00650D07"/>
    <w:rsid w:val="00667E61"/>
    <w:rsid w:val="00673C65"/>
    <w:rsid w:val="0067673A"/>
    <w:rsid w:val="0068517E"/>
    <w:rsid w:val="00691866"/>
    <w:rsid w:val="006A0D7B"/>
    <w:rsid w:val="006B034D"/>
    <w:rsid w:val="006B2144"/>
    <w:rsid w:val="006C15E5"/>
    <w:rsid w:val="006C1ED0"/>
    <w:rsid w:val="006C5585"/>
    <w:rsid w:val="006E0687"/>
    <w:rsid w:val="006E286D"/>
    <w:rsid w:val="00700F1C"/>
    <w:rsid w:val="007054F6"/>
    <w:rsid w:val="0070737A"/>
    <w:rsid w:val="00712D39"/>
    <w:rsid w:val="0071515F"/>
    <w:rsid w:val="0071687B"/>
    <w:rsid w:val="007173EE"/>
    <w:rsid w:val="00721530"/>
    <w:rsid w:val="00721C58"/>
    <w:rsid w:val="00727899"/>
    <w:rsid w:val="00731AC7"/>
    <w:rsid w:val="00732D53"/>
    <w:rsid w:val="007333AC"/>
    <w:rsid w:val="007411B3"/>
    <w:rsid w:val="00743EDF"/>
    <w:rsid w:val="0074779B"/>
    <w:rsid w:val="007512FE"/>
    <w:rsid w:val="00753144"/>
    <w:rsid w:val="00753E5D"/>
    <w:rsid w:val="007605CF"/>
    <w:rsid w:val="00762CE8"/>
    <w:rsid w:val="00763960"/>
    <w:rsid w:val="00767C18"/>
    <w:rsid w:val="00770B36"/>
    <w:rsid w:val="0077167C"/>
    <w:rsid w:val="00776E82"/>
    <w:rsid w:val="00781E8E"/>
    <w:rsid w:val="00786CE3"/>
    <w:rsid w:val="00790FEB"/>
    <w:rsid w:val="00795547"/>
    <w:rsid w:val="00797CC7"/>
    <w:rsid w:val="007A08DE"/>
    <w:rsid w:val="007A1322"/>
    <w:rsid w:val="007A37EF"/>
    <w:rsid w:val="007C350D"/>
    <w:rsid w:val="007C3DF4"/>
    <w:rsid w:val="007C4B95"/>
    <w:rsid w:val="007D2BBB"/>
    <w:rsid w:val="007D4907"/>
    <w:rsid w:val="007D5419"/>
    <w:rsid w:val="007E1C9F"/>
    <w:rsid w:val="007E2986"/>
    <w:rsid w:val="007E6E2B"/>
    <w:rsid w:val="007E7677"/>
    <w:rsid w:val="007F1555"/>
    <w:rsid w:val="007F1AF9"/>
    <w:rsid w:val="007F1ED0"/>
    <w:rsid w:val="007F3D78"/>
    <w:rsid w:val="007F7FD9"/>
    <w:rsid w:val="00802E9F"/>
    <w:rsid w:val="008036E5"/>
    <w:rsid w:val="008133E1"/>
    <w:rsid w:val="00821256"/>
    <w:rsid w:val="00825833"/>
    <w:rsid w:val="00826497"/>
    <w:rsid w:val="00830E53"/>
    <w:rsid w:val="00840E97"/>
    <w:rsid w:val="00844E49"/>
    <w:rsid w:val="008453BD"/>
    <w:rsid w:val="00851600"/>
    <w:rsid w:val="0085288D"/>
    <w:rsid w:val="0085290F"/>
    <w:rsid w:val="00852AC4"/>
    <w:rsid w:val="00855ED0"/>
    <w:rsid w:val="00866238"/>
    <w:rsid w:val="00872CFB"/>
    <w:rsid w:val="00874B6A"/>
    <w:rsid w:val="008760A9"/>
    <w:rsid w:val="00877FF2"/>
    <w:rsid w:val="00881E88"/>
    <w:rsid w:val="00885704"/>
    <w:rsid w:val="00887842"/>
    <w:rsid w:val="008917E9"/>
    <w:rsid w:val="0089329E"/>
    <w:rsid w:val="008A71E4"/>
    <w:rsid w:val="008C1FFE"/>
    <w:rsid w:val="008C3402"/>
    <w:rsid w:val="008C545C"/>
    <w:rsid w:val="008D16F4"/>
    <w:rsid w:val="008D4328"/>
    <w:rsid w:val="008E756B"/>
    <w:rsid w:val="008F001D"/>
    <w:rsid w:val="008F02A8"/>
    <w:rsid w:val="008F1976"/>
    <w:rsid w:val="008F7A93"/>
    <w:rsid w:val="00902005"/>
    <w:rsid w:val="00902A5B"/>
    <w:rsid w:val="00904DCF"/>
    <w:rsid w:val="00905BD3"/>
    <w:rsid w:val="009066F7"/>
    <w:rsid w:val="00907FE6"/>
    <w:rsid w:val="00911C9D"/>
    <w:rsid w:val="00911E6E"/>
    <w:rsid w:val="0091281E"/>
    <w:rsid w:val="00916E22"/>
    <w:rsid w:val="00923C30"/>
    <w:rsid w:val="0093390B"/>
    <w:rsid w:val="00933A38"/>
    <w:rsid w:val="009417D0"/>
    <w:rsid w:val="00944568"/>
    <w:rsid w:val="009469F5"/>
    <w:rsid w:val="00947412"/>
    <w:rsid w:val="009500DD"/>
    <w:rsid w:val="00951203"/>
    <w:rsid w:val="00951462"/>
    <w:rsid w:val="00953D17"/>
    <w:rsid w:val="0095461A"/>
    <w:rsid w:val="009649FC"/>
    <w:rsid w:val="0098298D"/>
    <w:rsid w:val="00987B9B"/>
    <w:rsid w:val="00991FF9"/>
    <w:rsid w:val="009A270A"/>
    <w:rsid w:val="009A27E0"/>
    <w:rsid w:val="009A3448"/>
    <w:rsid w:val="009B361B"/>
    <w:rsid w:val="009B7DA2"/>
    <w:rsid w:val="009C01A0"/>
    <w:rsid w:val="009C1BAD"/>
    <w:rsid w:val="009C7D25"/>
    <w:rsid w:val="009D3AD8"/>
    <w:rsid w:val="009D4BD5"/>
    <w:rsid w:val="009E1848"/>
    <w:rsid w:val="009E32FD"/>
    <w:rsid w:val="009E3993"/>
    <w:rsid w:val="009E4507"/>
    <w:rsid w:val="009E4D34"/>
    <w:rsid w:val="009F6448"/>
    <w:rsid w:val="009F7C82"/>
    <w:rsid w:val="00A00A34"/>
    <w:rsid w:val="00A04396"/>
    <w:rsid w:val="00A05D04"/>
    <w:rsid w:val="00A1092D"/>
    <w:rsid w:val="00A17A64"/>
    <w:rsid w:val="00A235EF"/>
    <w:rsid w:val="00A2722B"/>
    <w:rsid w:val="00A3667E"/>
    <w:rsid w:val="00A3777C"/>
    <w:rsid w:val="00A42A99"/>
    <w:rsid w:val="00A465DD"/>
    <w:rsid w:val="00A52AEF"/>
    <w:rsid w:val="00A54B1A"/>
    <w:rsid w:val="00A67CFB"/>
    <w:rsid w:val="00A70A24"/>
    <w:rsid w:val="00A83458"/>
    <w:rsid w:val="00A86A1F"/>
    <w:rsid w:val="00A916B2"/>
    <w:rsid w:val="00AA75C5"/>
    <w:rsid w:val="00AB23BB"/>
    <w:rsid w:val="00AB3013"/>
    <w:rsid w:val="00AB404B"/>
    <w:rsid w:val="00AC15CA"/>
    <w:rsid w:val="00AC6CFD"/>
    <w:rsid w:val="00AD5733"/>
    <w:rsid w:val="00AD5C11"/>
    <w:rsid w:val="00AE288B"/>
    <w:rsid w:val="00AE31FE"/>
    <w:rsid w:val="00AE7A35"/>
    <w:rsid w:val="00AF252A"/>
    <w:rsid w:val="00AF5A45"/>
    <w:rsid w:val="00AF5A7F"/>
    <w:rsid w:val="00AF6399"/>
    <w:rsid w:val="00B12D41"/>
    <w:rsid w:val="00B1437A"/>
    <w:rsid w:val="00B15A0B"/>
    <w:rsid w:val="00B20BB8"/>
    <w:rsid w:val="00B230D6"/>
    <w:rsid w:val="00B37158"/>
    <w:rsid w:val="00B40177"/>
    <w:rsid w:val="00B44982"/>
    <w:rsid w:val="00B527C5"/>
    <w:rsid w:val="00B5446D"/>
    <w:rsid w:val="00B63EFA"/>
    <w:rsid w:val="00B77214"/>
    <w:rsid w:val="00B91234"/>
    <w:rsid w:val="00B94D92"/>
    <w:rsid w:val="00BA0145"/>
    <w:rsid w:val="00BA107B"/>
    <w:rsid w:val="00BB2981"/>
    <w:rsid w:val="00BB7FDC"/>
    <w:rsid w:val="00BC72C5"/>
    <w:rsid w:val="00BD03AF"/>
    <w:rsid w:val="00BD53FC"/>
    <w:rsid w:val="00BD6AA1"/>
    <w:rsid w:val="00BF060A"/>
    <w:rsid w:val="00BF10BA"/>
    <w:rsid w:val="00BF5B9D"/>
    <w:rsid w:val="00C01981"/>
    <w:rsid w:val="00C02908"/>
    <w:rsid w:val="00C04B3E"/>
    <w:rsid w:val="00C051AE"/>
    <w:rsid w:val="00C0628E"/>
    <w:rsid w:val="00C11155"/>
    <w:rsid w:val="00C20569"/>
    <w:rsid w:val="00C25E74"/>
    <w:rsid w:val="00C31D87"/>
    <w:rsid w:val="00C3307D"/>
    <w:rsid w:val="00C34C35"/>
    <w:rsid w:val="00C35FE4"/>
    <w:rsid w:val="00C36179"/>
    <w:rsid w:val="00C36471"/>
    <w:rsid w:val="00C37293"/>
    <w:rsid w:val="00C50D47"/>
    <w:rsid w:val="00C55030"/>
    <w:rsid w:val="00C60B15"/>
    <w:rsid w:val="00C665CD"/>
    <w:rsid w:val="00C67BA6"/>
    <w:rsid w:val="00C70C31"/>
    <w:rsid w:val="00C7467F"/>
    <w:rsid w:val="00C810F1"/>
    <w:rsid w:val="00C82AA6"/>
    <w:rsid w:val="00C8350B"/>
    <w:rsid w:val="00C87A83"/>
    <w:rsid w:val="00C90A4E"/>
    <w:rsid w:val="00C912EB"/>
    <w:rsid w:val="00C9156F"/>
    <w:rsid w:val="00C92BB9"/>
    <w:rsid w:val="00C9425B"/>
    <w:rsid w:val="00CA5DCF"/>
    <w:rsid w:val="00CB2915"/>
    <w:rsid w:val="00CB5E12"/>
    <w:rsid w:val="00CC0E90"/>
    <w:rsid w:val="00CC0F68"/>
    <w:rsid w:val="00CC1240"/>
    <w:rsid w:val="00CC4088"/>
    <w:rsid w:val="00CD29C5"/>
    <w:rsid w:val="00CD4523"/>
    <w:rsid w:val="00CD60FE"/>
    <w:rsid w:val="00CD6DDA"/>
    <w:rsid w:val="00CD7893"/>
    <w:rsid w:val="00CE1D56"/>
    <w:rsid w:val="00CE57FF"/>
    <w:rsid w:val="00CF30A0"/>
    <w:rsid w:val="00CF5E83"/>
    <w:rsid w:val="00CF626B"/>
    <w:rsid w:val="00D03C1C"/>
    <w:rsid w:val="00D048E4"/>
    <w:rsid w:val="00D16778"/>
    <w:rsid w:val="00D16E16"/>
    <w:rsid w:val="00D16F5E"/>
    <w:rsid w:val="00D17AB8"/>
    <w:rsid w:val="00D211AA"/>
    <w:rsid w:val="00D236B5"/>
    <w:rsid w:val="00D46C59"/>
    <w:rsid w:val="00D47331"/>
    <w:rsid w:val="00D56207"/>
    <w:rsid w:val="00D72B24"/>
    <w:rsid w:val="00D76534"/>
    <w:rsid w:val="00D7797A"/>
    <w:rsid w:val="00D8301B"/>
    <w:rsid w:val="00D85578"/>
    <w:rsid w:val="00D94DF5"/>
    <w:rsid w:val="00DA69DC"/>
    <w:rsid w:val="00DC4B4F"/>
    <w:rsid w:val="00DD0735"/>
    <w:rsid w:val="00DD2DAE"/>
    <w:rsid w:val="00DD6705"/>
    <w:rsid w:val="00DD77A5"/>
    <w:rsid w:val="00E00AAD"/>
    <w:rsid w:val="00E0587E"/>
    <w:rsid w:val="00E126E6"/>
    <w:rsid w:val="00E12B17"/>
    <w:rsid w:val="00E12DEA"/>
    <w:rsid w:val="00E1524D"/>
    <w:rsid w:val="00E17640"/>
    <w:rsid w:val="00E20DE8"/>
    <w:rsid w:val="00E32875"/>
    <w:rsid w:val="00E339B9"/>
    <w:rsid w:val="00E40757"/>
    <w:rsid w:val="00E44244"/>
    <w:rsid w:val="00E45677"/>
    <w:rsid w:val="00E46BBC"/>
    <w:rsid w:val="00E46F3E"/>
    <w:rsid w:val="00E55338"/>
    <w:rsid w:val="00E61597"/>
    <w:rsid w:val="00E61729"/>
    <w:rsid w:val="00E6239C"/>
    <w:rsid w:val="00E81E9B"/>
    <w:rsid w:val="00E915DB"/>
    <w:rsid w:val="00E916D7"/>
    <w:rsid w:val="00E97FF3"/>
    <w:rsid w:val="00EB477C"/>
    <w:rsid w:val="00EC41E7"/>
    <w:rsid w:val="00EC576F"/>
    <w:rsid w:val="00EC79C1"/>
    <w:rsid w:val="00ED1C50"/>
    <w:rsid w:val="00EE6C4E"/>
    <w:rsid w:val="00EF123D"/>
    <w:rsid w:val="00EF2F6E"/>
    <w:rsid w:val="00EF60D6"/>
    <w:rsid w:val="00EF778A"/>
    <w:rsid w:val="00F01CA6"/>
    <w:rsid w:val="00F02EF8"/>
    <w:rsid w:val="00F02F18"/>
    <w:rsid w:val="00F04B94"/>
    <w:rsid w:val="00F06CCA"/>
    <w:rsid w:val="00F06FBE"/>
    <w:rsid w:val="00F15470"/>
    <w:rsid w:val="00F163FA"/>
    <w:rsid w:val="00F22C05"/>
    <w:rsid w:val="00F44AA2"/>
    <w:rsid w:val="00F47004"/>
    <w:rsid w:val="00F47553"/>
    <w:rsid w:val="00F51D8A"/>
    <w:rsid w:val="00F610DF"/>
    <w:rsid w:val="00F61F59"/>
    <w:rsid w:val="00F64168"/>
    <w:rsid w:val="00F64560"/>
    <w:rsid w:val="00F654FE"/>
    <w:rsid w:val="00F7105E"/>
    <w:rsid w:val="00F7288E"/>
    <w:rsid w:val="00F752F4"/>
    <w:rsid w:val="00F84B43"/>
    <w:rsid w:val="00F84CA0"/>
    <w:rsid w:val="00F8675C"/>
    <w:rsid w:val="00F91CD7"/>
    <w:rsid w:val="00FA2565"/>
    <w:rsid w:val="00FA3727"/>
    <w:rsid w:val="00FA5EA5"/>
    <w:rsid w:val="00FA62AC"/>
    <w:rsid w:val="00FA7671"/>
    <w:rsid w:val="00FB10A2"/>
    <w:rsid w:val="00FB1543"/>
    <w:rsid w:val="00FB4CCE"/>
    <w:rsid w:val="00FB549A"/>
    <w:rsid w:val="00FB628B"/>
    <w:rsid w:val="00FC1B60"/>
    <w:rsid w:val="00FC3A20"/>
    <w:rsid w:val="00FD11DC"/>
    <w:rsid w:val="00FD29E4"/>
    <w:rsid w:val="00FD2BD4"/>
    <w:rsid w:val="00FD3CE6"/>
    <w:rsid w:val="00FE27EC"/>
    <w:rsid w:val="00FE5A50"/>
    <w:rsid w:val="00FE5C21"/>
    <w:rsid w:val="00FF19C6"/>
    <w:rsid w:val="01334C3C"/>
    <w:rsid w:val="01ADB6F6"/>
    <w:rsid w:val="026FECC5"/>
    <w:rsid w:val="03FBAB70"/>
    <w:rsid w:val="0414809C"/>
    <w:rsid w:val="064E782E"/>
    <w:rsid w:val="0BD20404"/>
    <w:rsid w:val="0E24F6E0"/>
    <w:rsid w:val="0F6288CA"/>
    <w:rsid w:val="1104A8ED"/>
    <w:rsid w:val="11952E76"/>
    <w:rsid w:val="11D5F071"/>
    <w:rsid w:val="11E936A0"/>
    <w:rsid w:val="1346A001"/>
    <w:rsid w:val="1572DF66"/>
    <w:rsid w:val="162813AE"/>
    <w:rsid w:val="17B9B2CB"/>
    <w:rsid w:val="1833A824"/>
    <w:rsid w:val="1A35D7B5"/>
    <w:rsid w:val="1DEC6B2F"/>
    <w:rsid w:val="20F6E68B"/>
    <w:rsid w:val="219EAA25"/>
    <w:rsid w:val="21BE3422"/>
    <w:rsid w:val="22DD9415"/>
    <w:rsid w:val="240AD7A1"/>
    <w:rsid w:val="25544BCE"/>
    <w:rsid w:val="27446F0D"/>
    <w:rsid w:val="27A10AF7"/>
    <w:rsid w:val="27E7D008"/>
    <w:rsid w:val="28F209E8"/>
    <w:rsid w:val="2A9CF92B"/>
    <w:rsid w:val="2AFF8616"/>
    <w:rsid w:val="2B77EA78"/>
    <w:rsid w:val="2CA05E1C"/>
    <w:rsid w:val="2E7E7435"/>
    <w:rsid w:val="30309796"/>
    <w:rsid w:val="307EF5B4"/>
    <w:rsid w:val="309F29FA"/>
    <w:rsid w:val="30D70511"/>
    <w:rsid w:val="33BCD2BB"/>
    <w:rsid w:val="33F3DDEF"/>
    <w:rsid w:val="340489A8"/>
    <w:rsid w:val="3522D791"/>
    <w:rsid w:val="35D6F898"/>
    <w:rsid w:val="3825A985"/>
    <w:rsid w:val="393B939F"/>
    <w:rsid w:val="394E3B77"/>
    <w:rsid w:val="39A63C67"/>
    <w:rsid w:val="3C364904"/>
    <w:rsid w:val="3D900C76"/>
    <w:rsid w:val="3DB60AF6"/>
    <w:rsid w:val="3E422EB7"/>
    <w:rsid w:val="3E4457A9"/>
    <w:rsid w:val="3E607354"/>
    <w:rsid w:val="41BA7C30"/>
    <w:rsid w:val="41CA25B8"/>
    <w:rsid w:val="41E3A411"/>
    <w:rsid w:val="44891CE7"/>
    <w:rsid w:val="44AB9719"/>
    <w:rsid w:val="462B6AA8"/>
    <w:rsid w:val="47BB6E66"/>
    <w:rsid w:val="497A75B8"/>
    <w:rsid w:val="497C242C"/>
    <w:rsid w:val="4DC78CED"/>
    <w:rsid w:val="4F328084"/>
    <w:rsid w:val="53236DF0"/>
    <w:rsid w:val="5390D54A"/>
    <w:rsid w:val="53E0F0E1"/>
    <w:rsid w:val="56819D34"/>
    <w:rsid w:val="59F87438"/>
    <w:rsid w:val="5C7C9CD6"/>
    <w:rsid w:val="5F5B4B1D"/>
    <w:rsid w:val="61772051"/>
    <w:rsid w:val="62A3A7CE"/>
    <w:rsid w:val="6729E0BE"/>
    <w:rsid w:val="675F49BA"/>
    <w:rsid w:val="67D72CBE"/>
    <w:rsid w:val="68777118"/>
    <w:rsid w:val="69AE8D13"/>
    <w:rsid w:val="6C0730DD"/>
    <w:rsid w:val="712D0946"/>
    <w:rsid w:val="75CCE5A3"/>
    <w:rsid w:val="766185BB"/>
    <w:rsid w:val="78606947"/>
    <w:rsid w:val="79731B0D"/>
    <w:rsid w:val="79FCA776"/>
    <w:rsid w:val="7A27B0F4"/>
    <w:rsid w:val="7E81620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5431B0D"/>
  <w15:docId w15:val="{7DE5A874-7668-44C8-B93D-C090DDD14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4BD5"/>
    <w:pPr>
      <w:spacing w:after="200" w:line="276" w:lineRule="auto"/>
    </w:pPr>
    <w:rPr>
      <w:rFonts w:ascii="Arial" w:eastAsia="Times New Roman" w:hAnsi="Arial" w:cs="Times New Roman"/>
      <w:sz w:val="24"/>
      <w:szCs w:val="24"/>
    </w:rPr>
  </w:style>
  <w:style w:type="paragraph" w:styleId="Heading1">
    <w:name w:val="heading 1"/>
    <w:aliases w:val="h1"/>
    <w:basedOn w:val="Normal"/>
    <w:next w:val="Normal"/>
    <w:link w:val="Heading1Char"/>
    <w:uiPriority w:val="99"/>
    <w:qFormat/>
    <w:rsid w:val="000F5E93"/>
    <w:pPr>
      <w:outlineLvl w:val="0"/>
    </w:pPr>
    <w:rPr>
      <w:rFonts w:eastAsia="Calibri" w:cs="Arial"/>
      <w:b/>
    </w:rPr>
  </w:style>
  <w:style w:type="paragraph" w:styleId="Heading2">
    <w:name w:val="heading 2"/>
    <w:basedOn w:val="Normal"/>
    <w:next w:val="Normal"/>
    <w:link w:val="Heading2Char"/>
    <w:uiPriority w:val="99"/>
    <w:qFormat/>
    <w:rsid w:val="00A54B1A"/>
    <w:pPr>
      <w:keepNext/>
      <w:numPr>
        <w:numId w:val="8"/>
      </w:numPr>
      <w:spacing w:before="240" w:after="240"/>
      <w:outlineLvl w:val="1"/>
    </w:pPr>
    <w:rPr>
      <w:b/>
      <w:iCs/>
    </w:rPr>
  </w:style>
  <w:style w:type="paragraph" w:styleId="Heading3">
    <w:name w:val="heading 3"/>
    <w:basedOn w:val="Normal"/>
    <w:next w:val="Normal"/>
    <w:link w:val="Heading3Char"/>
    <w:uiPriority w:val="99"/>
    <w:qFormat/>
    <w:rsid w:val="00786CE3"/>
    <w:pPr>
      <w:keepNext/>
      <w:jc w:val="center"/>
      <w:outlineLvl w:val="2"/>
    </w:pPr>
    <w:rPr>
      <w:b/>
    </w:rPr>
  </w:style>
  <w:style w:type="paragraph" w:styleId="Heading4">
    <w:name w:val="heading 4"/>
    <w:basedOn w:val="Normal"/>
    <w:next w:val="Normal"/>
    <w:link w:val="Heading4Char"/>
    <w:uiPriority w:val="99"/>
    <w:qFormat/>
    <w:rsid w:val="00AD5733"/>
    <w:pPr>
      <w:keepNext/>
      <w:tabs>
        <w:tab w:val="left" w:pos="720"/>
        <w:tab w:val="right" w:pos="7200"/>
      </w:tabs>
      <w:outlineLvl w:val="3"/>
    </w:pPr>
    <w:rPr>
      <w:b/>
    </w:rPr>
  </w:style>
  <w:style w:type="paragraph" w:styleId="Heading5">
    <w:name w:val="heading 5"/>
    <w:basedOn w:val="Normal"/>
    <w:next w:val="Normal"/>
    <w:link w:val="Heading5Char"/>
    <w:uiPriority w:val="99"/>
    <w:qFormat/>
    <w:rsid w:val="00AD5733"/>
    <w:pPr>
      <w:keepNext/>
      <w:tabs>
        <w:tab w:val="left" w:pos="720"/>
      </w:tabs>
      <w:jc w:val="both"/>
      <w:outlineLvl w:val="4"/>
    </w:pPr>
    <w:rPr>
      <w:b/>
      <w:bCs/>
    </w:rPr>
  </w:style>
  <w:style w:type="paragraph" w:styleId="Heading6">
    <w:name w:val="heading 6"/>
    <w:basedOn w:val="Normal"/>
    <w:next w:val="Normal"/>
    <w:link w:val="Heading6Char"/>
    <w:uiPriority w:val="99"/>
    <w:qFormat/>
    <w:rsid w:val="00AD5733"/>
    <w:pPr>
      <w:keepNext/>
      <w:tabs>
        <w:tab w:val="left" w:pos="720"/>
      </w:tabs>
      <w:jc w:val="center"/>
      <w:outlineLvl w:val="5"/>
    </w:pPr>
    <w:rPr>
      <w:b/>
    </w:rPr>
  </w:style>
  <w:style w:type="paragraph" w:styleId="Heading7">
    <w:name w:val="heading 7"/>
    <w:basedOn w:val="Normal"/>
    <w:next w:val="Normal"/>
    <w:link w:val="Heading7Char"/>
    <w:uiPriority w:val="99"/>
    <w:qFormat/>
    <w:rsid w:val="00AD5733"/>
    <w:pPr>
      <w:spacing w:before="240" w:after="60"/>
      <w:outlineLvl w:val="6"/>
    </w:pPr>
    <w:rPr>
      <w:sz w:val="20"/>
      <w:szCs w:val="20"/>
    </w:rPr>
  </w:style>
  <w:style w:type="paragraph" w:styleId="Heading8">
    <w:name w:val="heading 8"/>
    <w:basedOn w:val="Normal"/>
    <w:next w:val="Normal"/>
    <w:link w:val="Heading8Char"/>
    <w:uiPriority w:val="99"/>
    <w:qFormat/>
    <w:rsid w:val="00AD5733"/>
    <w:pPr>
      <w:spacing w:before="240" w:after="60"/>
      <w:outlineLvl w:val="7"/>
    </w:pPr>
    <w:rPr>
      <w:i/>
      <w:sz w:val="20"/>
      <w:szCs w:val="20"/>
    </w:rPr>
  </w:style>
  <w:style w:type="paragraph" w:styleId="Heading9">
    <w:name w:val="heading 9"/>
    <w:basedOn w:val="Normal"/>
    <w:next w:val="Normal"/>
    <w:link w:val="Heading9Char"/>
    <w:uiPriority w:val="99"/>
    <w:qFormat/>
    <w:rsid w:val="00AD5733"/>
    <w:pPr>
      <w:spacing w:before="240" w:after="60"/>
      <w:outlineLvl w:val="8"/>
    </w:pPr>
    <w:rPr>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9"/>
    <w:rsid w:val="000F5E93"/>
    <w:rPr>
      <w:rFonts w:ascii="Arial" w:eastAsia="Calibri" w:hAnsi="Arial" w:cs="Arial"/>
      <w:b/>
      <w:sz w:val="24"/>
      <w:szCs w:val="24"/>
    </w:rPr>
  </w:style>
  <w:style w:type="character" w:customStyle="1" w:styleId="Heading2Char">
    <w:name w:val="Heading 2 Char"/>
    <w:basedOn w:val="DefaultParagraphFont"/>
    <w:link w:val="Heading2"/>
    <w:uiPriority w:val="99"/>
    <w:rsid w:val="00A54B1A"/>
    <w:rPr>
      <w:rFonts w:ascii="Arial" w:eastAsia="Times New Roman" w:hAnsi="Arial" w:cs="Times New Roman"/>
      <w:b/>
      <w:iCs/>
      <w:sz w:val="24"/>
      <w:szCs w:val="24"/>
    </w:rPr>
  </w:style>
  <w:style w:type="character" w:customStyle="1" w:styleId="Heading3Char">
    <w:name w:val="Heading 3 Char"/>
    <w:basedOn w:val="DefaultParagraphFont"/>
    <w:link w:val="Heading3"/>
    <w:uiPriority w:val="99"/>
    <w:rsid w:val="00786CE3"/>
    <w:rPr>
      <w:rFonts w:ascii="Arial" w:eastAsia="Times New Roman" w:hAnsi="Arial" w:cs="Times New Roman"/>
      <w:b/>
      <w:sz w:val="24"/>
      <w:szCs w:val="24"/>
    </w:rPr>
  </w:style>
  <w:style w:type="character" w:customStyle="1" w:styleId="Heading4Char">
    <w:name w:val="Heading 4 Char"/>
    <w:basedOn w:val="DefaultParagraphFont"/>
    <w:link w:val="Heading4"/>
    <w:uiPriority w:val="99"/>
    <w:rsid w:val="00AD5733"/>
    <w:rPr>
      <w:rFonts w:ascii="Times New Roman" w:eastAsia="Times New Roman" w:hAnsi="Times New Roman" w:cs="Times New Roman"/>
      <w:b/>
      <w:sz w:val="24"/>
      <w:szCs w:val="24"/>
    </w:rPr>
  </w:style>
  <w:style w:type="character" w:customStyle="1" w:styleId="Heading5Char">
    <w:name w:val="Heading 5 Char"/>
    <w:basedOn w:val="DefaultParagraphFont"/>
    <w:link w:val="Heading5"/>
    <w:uiPriority w:val="99"/>
    <w:rsid w:val="00AD5733"/>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uiPriority w:val="99"/>
    <w:rsid w:val="00AD5733"/>
    <w:rPr>
      <w:rFonts w:ascii="Times New Roman" w:eastAsia="Times New Roman" w:hAnsi="Times New Roman" w:cs="Times New Roman"/>
      <w:b/>
      <w:sz w:val="24"/>
      <w:szCs w:val="24"/>
    </w:rPr>
  </w:style>
  <w:style w:type="character" w:customStyle="1" w:styleId="Heading7Char">
    <w:name w:val="Heading 7 Char"/>
    <w:basedOn w:val="DefaultParagraphFont"/>
    <w:link w:val="Heading7"/>
    <w:uiPriority w:val="99"/>
    <w:rsid w:val="00AD5733"/>
    <w:rPr>
      <w:rFonts w:ascii="Arial" w:eastAsia="Times New Roman" w:hAnsi="Arial" w:cs="Times New Roman"/>
      <w:sz w:val="20"/>
      <w:szCs w:val="20"/>
    </w:rPr>
  </w:style>
  <w:style w:type="character" w:customStyle="1" w:styleId="Heading8Char">
    <w:name w:val="Heading 8 Char"/>
    <w:basedOn w:val="DefaultParagraphFont"/>
    <w:link w:val="Heading8"/>
    <w:uiPriority w:val="99"/>
    <w:rsid w:val="00AD5733"/>
    <w:rPr>
      <w:rFonts w:ascii="Arial" w:eastAsia="Times New Roman" w:hAnsi="Arial" w:cs="Times New Roman"/>
      <w:i/>
      <w:sz w:val="20"/>
      <w:szCs w:val="20"/>
    </w:rPr>
  </w:style>
  <w:style w:type="character" w:customStyle="1" w:styleId="Heading9Char">
    <w:name w:val="Heading 9 Char"/>
    <w:basedOn w:val="DefaultParagraphFont"/>
    <w:link w:val="Heading9"/>
    <w:uiPriority w:val="99"/>
    <w:rsid w:val="00AD5733"/>
    <w:rPr>
      <w:rFonts w:ascii="Arial" w:eastAsia="Times New Roman" w:hAnsi="Arial" w:cs="Times New Roman"/>
      <w:b/>
      <w:i/>
      <w:sz w:val="18"/>
      <w:szCs w:val="20"/>
    </w:rPr>
  </w:style>
  <w:style w:type="paragraph" w:styleId="Header">
    <w:name w:val="header"/>
    <w:aliases w:val="h,TP header"/>
    <w:basedOn w:val="Normal"/>
    <w:link w:val="HeaderChar"/>
    <w:uiPriority w:val="99"/>
    <w:rsid w:val="00AD5733"/>
    <w:pPr>
      <w:tabs>
        <w:tab w:val="center" w:pos="4320"/>
        <w:tab w:val="right" w:pos="8640"/>
      </w:tabs>
    </w:pPr>
  </w:style>
  <w:style w:type="character" w:customStyle="1" w:styleId="HeaderChar">
    <w:name w:val="Header Char"/>
    <w:aliases w:val="h Char,TP header Char"/>
    <w:basedOn w:val="DefaultParagraphFont"/>
    <w:link w:val="Header"/>
    <w:uiPriority w:val="99"/>
    <w:rsid w:val="00AD5733"/>
    <w:rPr>
      <w:rFonts w:ascii="Times New Roman" w:eastAsia="Times New Roman" w:hAnsi="Times New Roman" w:cs="Times New Roman"/>
      <w:sz w:val="24"/>
      <w:szCs w:val="24"/>
    </w:rPr>
  </w:style>
  <w:style w:type="paragraph" w:styleId="BodyText3">
    <w:name w:val="Body Text 3"/>
    <w:basedOn w:val="Normal"/>
    <w:link w:val="BodyText3Char"/>
    <w:rsid w:val="00AD5733"/>
    <w:pPr>
      <w:tabs>
        <w:tab w:val="left" w:pos="720"/>
      </w:tabs>
      <w:jc w:val="both"/>
    </w:pPr>
  </w:style>
  <w:style w:type="character" w:customStyle="1" w:styleId="BodyText3Char">
    <w:name w:val="Body Text 3 Char"/>
    <w:basedOn w:val="DefaultParagraphFont"/>
    <w:link w:val="BodyText3"/>
    <w:rsid w:val="00AD5733"/>
    <w:rPr>
      <w:rFonts w:ascii="Times New Roman" w:eastAsia="Times New Roman" w:hAnsi="Times New Roman" w:cs="Times New Roman"/>
      <w:sz w:val="24"/>
      <w:szCs w:val="24"/>
    </w:rPr>
  </w:style>
  <w:style w:type="paragraph" w:styleId="BodyTextIndent">
    <w:name w:val="Body Text Indent"/>
    <w:basedOn w:val="Normal"/>
    <w:link w:val="BodyTextIndentChar"/>
    <w:uiPriority w:val="99"/>
    <w:rsid w:val="00AD5733"/>
    <w:pPr>
      <w:ind w:left="720"/>
      <w:jc w:val="both"/>
    </w:pPr>
  </w:style>
  <w:style w:type="character" w:customStyle="1" w:styleId="BodyTextIndentChar">
    <w:name w:val="Body Text Indent Char"/>
    <w:basedOn w:val="DefaultParagraphFont"/>
    <w:link w:val="BodyTextIndent"/>
    <w:uiPriority w:val="99"/>
    <w:rsid w:val="00AD5733"/>
    <w:rPr>
      <w:rFonts w:ascii="Times New Roman" w:eastAsia="Times New Roman" w:hAnsi="Times New Roman" w:cs="Times New Roman"/>
      <w:sz w:val="24"/>
      <w:szCs w:val="24"/>
    </w:rPr>
  </w:style>
  <w:style w:type="paragraph" w:styleId="BodyText2">
    <w:name w:val="Body Text 2"/>
    <w:basedOn w:val="Normal"/>
    <w:link w:val="BodyText2Char"/>
    <w:uiPriority w:val="99"/>
    <w:rsid w:val="00AD5733"/>
    <w:pPr>
      <w:tabs>
        <w:tab w:val="left" w:pos="720"/>
      </w:tabs>
      <w:jc w:val="both"/>
    </w:pPr>
    <w:rPr>
      <w:sz w:val="22"/>
      <w:szCs w:val="20"/>
    </w:rPr>
  </w:style>
  <w:style w:type="character" w:customStyle="1" w:styleId="BodyText2Char">
    <w:name w:val="Body Text 2 Char"/>
    <w:basedOn w:val="DefaultParagraphFont"/>
    <w:link w:val="BodyText2"/>
    <w:uiPriority w:val="99"/>
    <w:rsid w:val="00AD5733"/>
    <w:rPr>
      <w:rFonts w:ascii="Arial" w:eastAsia="Times New Roman" w:hAnsi="Arial" w:cs="Times New Roman"/>
      <w:szCs w:val="20"/>
    </w:rPr>
  </w:style>
  <w:style w:type="paragraph" w:styleId="BodyText">
    <w:name w:val="Body Text"/>
    <w:basedOn w:val="Normal"/>
    <w:link w:val="BodyTextChar"/>
    <w:uiPriority w:val="99"/>
    <w:rsid w:val="00AD5733"/>
    <w:pPr>
      <w:tabs>
        <w:tab w:val="left" w:pos="720"/>
      </w:tabs>
      <w:jc w:val="both"/>
    </w:pPr>
    <w:rPr>
      <w:sz w:val="20"/>
      <w:szCs w:val="20"/>
    </w:rPr>
  </w:style>
  <w:style w:type="character" w:customStyle="1" w:styleId="BodyTextChar">
    <w:name w:val="Body Text Char"/>
    <w:basedOn w:val="DefaultParagraphFont"/>
    <w:link w:val="BodyText"/>
    <w:uiPriority w:val="99"/>
    <w:rsid w:val="00AD5733"/>
    <w:rPr>
      <w:rFonts w:ascii="Arial" w:eastAsia="Times New Roman" w:hAnsi="Arial" w:cs="Times New Roman"/>
      <w:sz w:val="20"/>
      <w:szCs w:val="20"/>
    </w:rPr>
  </w:style>
  <w:style w:type="paragraph" w:styleId="Footer">
    <w:name w:val="footer"/>
    <w:basedOn w:val="Normal"/>
    <w:link w:val="FooterChar"/>
    <w:uiPriority w:val="99"/>
    <w:rsid w:val="00AD5733"/>
    <w:pPr>
      <w:tabs>
        <w:tab w:val="center" w:pos="4320"/>
        <w:tab w:val="right" w:pos="8640"/>
      </w:tabs>
    </w:pPr>
    <w:rPr>
      <w:sz w:val="20"/>
      <w:szCs w:val="20"/>
    </w:rPr>
  </w:style>
  <w:style w:type="character" w:customStyle="1" w:styleId="FooterChar">
    <w:name w:val="Footer Char"/>
    <w:basedOn w:val="DefaultParagraphFont"/>
    <w:link w:val="Footer"/>
    <w:uiPriority w:val="99"/>
    <w:rsid w:val="00AD5733"/>
    <w:rPr>
      <w:rFonts w:ascii="Times New Roman" w:eastAsia="Times New Roman" w:hAnsi="Times New Roman" w:cs="Times New Roman"/>
      <w:sz w:val="20"/>
      <w:szCs w:val="20"/>
    </w:rPr>
  </w:style>
  <w:style w:type="character" w:styleId="PageNumber">
    <w:name w:val="page number"/>
    <w:basedOn w:val="DefaultParagraphFont"/>
    <w:uiPriority w:val="99"/>
    <w:rsid w:val="00AD5733"/>
  </w:style>
  <w:style w:type="paragraph" w:customStyle="1" w:styleId="new">
    <w:name w:val="new"/>
    <w:basedOn w:val="Normal"/>
    <w:rsid w:val="00AD5733"/>
    <w:rPr>
      <w:szCs w:val="20"/>
    </w:rPr>
  </w:style>
  <w:style w:type="paragraph" w:styleId="BlockText">
    <w:name w:val="Block Text"/>
    <w:basedOn w:val="Normal"/>
    <w:semiHidden/>
    <w:rsid w:val="00AD5733"/>
    <w:pPr>
      <w:tabs>
        <w:tab w:val="left" w:pos="2880"/>
        <w:tab w:val="num" w:pos="4740"/>
      </w:tabs>
      <w:ind w:left="4320" w:right="630"/>
      <w:jc w:val="center"/>
    </w:pPr>
    <w:rPr>
      <w:rFonts w:ascii="Courier" w:hAnsi="Courier"/>
      <w:sz w:val="20"/>
      <w:szCs w:val="20"/>
    </w:rPr>
  </w:style>
  <w:style w:type="character" w:styleId="Hyperlink">
    <w:name w:val="Hyperlink"/>
    <w:uiPriority w:val="99"/>
    <w:rsid w:val="00AD5733"/>
    <w:rPr>
      <w:color w:val="0000FF"/>
      <w:u w:val="single"/>
    </w:rPr>
  </w:style>
  <w:style w:type="paragraph" w:styleId="BalloonText">
    <w:name w:val="Balloon Text"/>
    <w:basedOn w:val="Normal"/>
    <w:link w:val="BalloonTextChar"/>
    <w:uiPriority w:val="99"/>
    <w:semiHidden/>
    <w:rsid w:val="00AD5733"/>
    <w:rPr>
      <w:rFonts w:ascii="Tahoma" w:hAnsi="Tahoma" w:cs="Tahoma"/>
      <w:sz w:val="16"/>
      <w:szCs w:val="16"/>
    </w:rPr>
  </w:style>
  <w:style w:type="character" w:customStyle="1" w:styleId="BalloonTextChar">
    <w:name w:val="Balloon Text Char"/>
    <w:basedOn w:val="DefaultParagraphFont"/>
    <w:link w:val="BalloonText"/>
    <w:uiPriority w:val="99"/>
    <w:semiHidden/>
    <w:rsid w:val="00AD5733"/>
    <w:rPr>
      <w:rFonts w:ascii="Tahoma" w:eastAsia="Times New Roman" w:hAnsi="Tahoma" w:cs="Tahoma"/>
      <w:sz w:val="16"/>
      <w:szCs w:val="16"/>
    </w:rPr>
  </w:style>
  <w:style w:type="paragraph" w:styleId="BodyTextIndent2">
    <w:name w:val="Body Text Indent 2"/>
    <w:basedOn w:val="Normal"/>
    <w:link w:val="BodyTextIndent2Char"/>
    <w:uiPriority w:val="99"/>
    <w:rsid w:val="00AD5733"/>
    <w:pPr>
      <w:tabs>
        <w:tab w:val="left" w:pos="720"/>
      </w:tabs>
      <w:ind w:left="684"/>
      <w:jc w:val="both"/>
    </w:pPr>
    <w:rPr>
      <w:b/>
    </w:rPr>
  </w:style>
  <w:style w:type="character" w:customStyle="1" w:styleId="BodyTextIndent2Char">
    <w:name w:val="Body Text Indent 2 Char"/>
    <w:basedOn w:val="DefaultParagraphFont"/>
    <w:link w:val="BodyTextIndent2"/>
    <w:uiPriority w:val="99"/>
    <w:rsid w:val="00AD5733"/>
    <w:rPr>
      <w:rFonts w:ascii="Times New Roman" w:eastAsia="Times New Roman" w:hAnsi="Times New Roman" w:cs="Times New Roman"/>
      <w:b/>
      <w:sz w:val="24"/>
      <w:szCs w:val="24"/>
    </w:rPr>
  </w:style>
  <w:style w:type="paragraph" w:styleId="FootnoteText">
    <w:name w:val="footnote text"/>
    <w:basedOn w:val="Normal"/>
    <w:link w:val="FootnoteTextChar"/>
    <w:semiHidden/>
    <w:rsid w:val="00AD5733"/>
    <w:rPr>
      <w:sz w:val="20"/>
      <w:szCs w:val="20"/>
    </w:rPr>
  </w:style>
  <w:style w:type="character" w:customStyle="1" w:styleId="FootnoteTextChar">
    <w:name w:val="Footnote Text Char"/>
    <w:basedOn w:val="DefaultParagraphFont"/>
    <w:link w:val="FootnoteText"/>
    <w:semiHidden/>
    <w:rsid w:val="00AD5733"/>
    <w:rPr>
      <w:rFonts w:ascii="Times New Roman" w:eastAsia="Times New Roman" w:hAnsi="Times New Roman" w:cs="Times New Roman"/>
      <w:sz w:val="20"/>
      <w:szCs w:val="20"/>
    </w:rPr>
  </w:style>
  <w:style w:type="character" w:styleId="FootnoteReference">
    <w:name w:val="footnote reference"/>
    <w:semiHidden/>
    <w:rsid w:val="00AD5733"/>
    <w:rPr>
      <w:vertAlign w:val="superscript"/>
    </w:rPr>
  </w:style>
  <w:style w:type="character" w:customStyle="1" w:styleId="term1">
    <w:name w:val="term1"/>
    <w:rsid w:val="00AD5733"/>
    <w:rPr>
      <w:b/>
      <w:bCs/>
    </w:rPr>
  </w:style>
  <w:style w:type="paragraph" w:styleId="ListParagraph">
    <w:name w:val="List Paragraph"/>
    <w:basedOn w:val="Normal"/>
    <w:uiPriority w:val="1"/>
    <w:qFormat/>
    <w:rsid w:val="009D4BD5"/>
    <w:pPr>
      <w:spacing w:after="120"/>
      <w:ind w:left="720"/>
      <w:jc w:val="both"/>
    </w:pPr>
  </w:style>
  <w:style w:type="paragraph" w:customStyle="1" w:styleId="CM29">
    <w:name w:val="CM29"/>
    <w:basedOn w:val="Normal"/>
    <w:next w:val="Normal"/>
    <w:uiPriority w:val="99"/>
    <w:rsid w:val="00AD5733"/>
    <w:pPr>
      <w:widowControl w:val="0"/>
      <w:autoSpaceDE w:val="0"/>
      <w:autoSpaceDN w:val="0"/>
      <w:adjustRightInd w:val="0"/>
    </w:pPr>
    <w:rPr>
      <w:rFonts w:cs="Arial"/>
    </w:rPr>
  </w:style>
  <w:style w:type="paragraph" w:customStyle="1" w:styleId="CM30">
    <w:name w:val="CM30"/>
    <w:basedOn w:val="Normal"/>
    <w:next w:val="Normal"/>
    <w:uiPriority w:val="99"/>
    <w:rsid w:val="00AD5733"/>
    <w:pPr>
      <w:widowControl w:val="0"/>
      <w:autoSpaceDE w:val="0"/>
      <w:autoSpaceDN w:val="0"/>
      <w:adjustRightInd w:val="0"/>
    </w:pPr>
    <w:rPr>
      <w:rFonts w:cs="Arial"/>
    </w:rPr>
  </w:style>
  <w:style w:type="paragraph" w:customStyle="1" w:styleId="CM2">
    <w:name w:val="CM2"/>
    <w:basedOn w:val="Normal"/>
    <w:next w:val="Normal"/>
    <w:uiPriority w:val="99"/>
    <w:rsid w:val="00AD5733"/>
    <w:pPr>
      <w:widowControl w:val="0"/>
      <w:autoSpaceDE w:val="0"/>
      <w:autoSpaceDN w:val="0"/>
      <w:adjustRightInd w:val="0"/>
    </w:pPr>
    <w:rPr>
      <w:rFonts w:cs="Arial"/>
    </w:rPr>
  </w:style>
  <w:style w:type="paragraph" w:customStyle="1" w:styleId="Default">
    <w:name w:val="Default"/>
    <w:rsid w:val="00AD5733"/>
    <w:pPr>
      <w:widowControl w:val="0"/>
      <w:autoSpaceDE w:val="0"/>
      <w:autoSpaceDN w:val="0"/>
      <w:adjustRightInd w:val="0"/>
      <w:spacing w:after="0" w:line="240" w:lineRule="auto"/>
    </w:pPr>
    <w:rPr>
      <w:rFonts w:ascii="Arial" w:eastAsia="Times New Roman" w:hAnsi="Arial" w:cs="Arial"/>
      <w:color w:val="000000"/>
      <w:sz w:val="24"/>
      <w:szCs w:val="24"/>
    </w:rPr>
  </w:style>
  <w:style w:type="paragraph" w:customStyle="1" w:styleId="CM3">
    <w:name w:val="CM3"/>
    <w:basedOn w:val="Default"/>
    <w:next w:val="Default"/>
    <w:uiPriority w:val="99"/>
    <w:rsid w:val="00AD5733"/>
    <w:pPr>
      <w:spacing w:line="260" w:lineRule="atLeast"/>
    </w:pPr>
    <w:rPr>
      <w:color w:val="auto"/>
    </w:rPr>
  </w:style>
  <w:style w:type="paragraph" w:styleId="Revision">
    <w:name w:val="Revision"/>
    <w:hidden/>
    <w:uiPriority w:val="99"/>
    <w:semiHidden/>
    <w:rsid w:val="00AD5733"/>
    <w:pPr>
      <w:spacing w:after="0" w:line="240" w:lineRule="auto"/>
    </w:pPr>
    <w:rPr>
      <w:rFonts w:ascii="Times New Roman" w:eastAsia="Times New Roman" w:hAnsi="Times New Roman" w:cs="Times New Roman"/>
      <w:sz w:val="24"/>
      <w:szCs w:val="24"/>
    </w:rPr>
  </w:style>
  <w:style w:type="paragraph" w:styleId="Title">
    <w:name w:val="Title"/>
    <w:basedOn w:val="Normal"/>
    <w:link w:val="TitleChar"/>
    <w:uiPriority w:val="99"/>
    <w:qFormat/>
    <w:rsid w:val="00AD5733"/>
    <w:pPr>
      <w:jc w:val="center"/>
    </w:pPr>
    <w:rPr>
      <w:b/>
      <w:bCs/>
    </w:rPr>
  </w:style>
  <w:style w:type="character" w:customStyle="1" w:styleId="TitleChar">
    <w:name w:val="Title Char"/>
    <w:basedOn w:val="DefaultParagraphFont"/>
    <w:link w:val="Title"/>
    <w:uiPriority w:val="99"/>
    <w:rsid w:val="00AD5733"/>
    <w:rPr>
      <w:rFonts w:ascii="Arial" w:eastAsia="Times New Roman" w:hAnsi="Arial" w:cs="Times New Roman"/>
      <w:b/>
      <w:bCs/>
      <w:sz w:val="24"/>
      <w:szCs w:val="24"/>
    </w:rPr>
  </w:style>
  <w:style w:type="paragraph" w:styleId="Subtitle">
    <w:name w:val="Subtitle"/>
    <w:basedOn w:val="Normal"/>
    <w:link w:val="SubtitleChar"/>
    <w:uiPriority w:val="99"/>
    <w:qFormat/>
    <w:rsid w:val="00AD5733"/>
    <w:pPr>
      <w:jc w:val="center"/>
    </w:pPr>
    <w:rPr>
      <w:b/>
      <w:bCs/>
    </w:rPr>
  </w:style>
  <w:style w:type="character" w:customStyle="1" w:styleId="SubtitleChar">
    <w:name w:val="Subtitle Char"/>
    <w:basedOn w:val="DefaultParagraphFont"/>
    <w:link w:val="Subtitle"/>
    <w:uiPriority w:val="99"/>
    <w:rsid w:val="00AD5733"/>
    <w:rPr>
      <w:rFonts w:ascii="Arial" w:eastAsia="Times New Roman" w:hAnsi="Arial" w:cs="Times New Roman"/>
      <w:b/>
      <w:bCs/>
      <w:sz w:val="24"/>
      <w:szCs w:val="24"/>
    </w:rPr>
  </w:style>
  <w:style w:type="paragraph" w:styleId="NormalWeb">
    <w:name w:val="Normal (Web)"/>
    <w:basedOn w:val="Normal"/>
    <w:uiPriority w:val="99"/>
    <w:rsid w:val="00AD5733"/>
    <w:pPr>
      <w:spacing w:before="100" w:beforeAutospacing="1" w:after="100" w:afterAutospacing="1"/>
    </w:pPr>
    <w:rPr>
      <w:color w:val="000000"/>
    </w:rPr>
  </w:style>
  <w:style w:type="character" w:styleId="Strong">
    <w:name w:val="Strong"/>
    <w:qFormat/>
    <w:rsid w:val="00AD5733"/>
    <w:rPr>
      <w:b/>
      <w:bCs/>
    </w:rPr>
  </w:style>
  <w:style w:type="character" w:styleId="Emphasis">
    <w:name w:val="Emphasis"/>
    <w:uiPriority w:val="99"/>
    <w:qFormat/>
    <w:rsid w:val="00AD5733"/>
    <w:rPr>
      <w:i/>
      <w:iCs/>
    </w:rPr>
  </w:style>
  <w:style w:type="character" w:styleId="CommentReference">
    <w:name w:val="annotation reference"/>
    <w:uiPriority w:val="99"/>
    <w:semiHidden/>
    <w:unhideWhenUsed/>
    <w:rsid w:val="00AD5733"/>
    <w:rPr>
      <w:sz w:val="16"/>
      <w:szCs w:val="16"/>
    </w:rPr>
  </w:style>
  <w:style w:type="paragraph" w:styleId="CommentText">
    <w:name w:val="annotation text"/>
    <w:basedOn w:val="Normal"/>
    <w:link w:val="CommentTextChar"/>
    <w:uiPriority w:val="99"/>
    <w:unhideWhenUsed/>
    <w:rsid w:val="00AD5733"/>
    <w:rPr>
      <w:sz w:val="20"/>
      <w:szCs w:val="20"/>
    </w:rPr>
  </w:style>
  <w:style w:type="character" w:customStyle="1" w:styleId="CommentTextChar">
    <w:name w:val="Comment Text Char"/>
    <w:basedOn w:val="DefaultParagraphFont"/>
    <w:link w:val="CommentText"/>
    <w:uiPriority w:val="99"/>
    <w:rsid w:val="00AD573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D5733"/>
    <w:rPr>
      <w:b/>
      <w:bCs/>
    </w:rPr>
  </w:style>
  <w:style w:type="character" w:customStyle="1" w:styleId="CommentSubjectChar">
    <w:name w:val="Comment Subject Char"/>
    <w:basedOn w:val="CommentTextChar"/>
    <w:link w:val="CommentSubject"/>
    <w:uiPriority w:val="99"/>
    <w:semiHidden/>
    <w:rsid w:val="00AD5733"/>
    <w:rPr>
      <w:rFonts w:ascii="Times New Roman" w:eastAsia="Times New Roman" w:hAnsi="Times New Roman" w:cs="Times New Roman"/>
      <w:b/>
      <w:bCs/>
      <w:sz w:val="20"/>
      <w:szCs w:val="20"/>
    </w:rPr>
  </w:style>
  <w:style w:type="character" w:styleId="FollowedHyperlink">
    <w:name w:val="FollowedHyperlink"/>
    <w:uiPriority w:val="99"/>
    <w:unhideWhenUsed/>
    <w:rsid w:val="00AD5733"/>
    <w:rPr>
      <w:color w:val="800080"/>
      <w:u w:val="single"/>
    </w:rPr>
  </w:style>
  <w:style w:type="table" w:customStyle="1" w:styleId="ListTable1Light1">
    <w:name w:val="List Table 1 Light1"/>
    <w:basedOn w:val="TableNormal"/>
    <w:uiPriority w:val="46"/>
    <w:rsid w:val="008A71E4"/>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1Light1">
    <w:name w:val="Grid Table 1 Light1"/>
    <w:basedOn w:val="TableNormal"/>
    <w:uiPriority w:val="46"/>
    <w:rsid w:val="00E00AA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
    <w:name w:val="Table Grid"/>
    <w:basedOn w:val="TableNormal"/>
    <w:rsid w:val="00A05D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1">
    <w:name w:val="Plain Table 21"/>
    <w:basedOn w:val="TableNormal"/>
    <w:uiPriority w:val="42"/>
    <w:rsid w:val="002C71F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DocumentMap">
    <w:name w:val="Document Map"/>
    <w:basedOn w:val="Normal"/>
    <w:link w:val="DocumentMapChar"/>
    <w:uiPriority w:val="99"/>
    <w:semiHidden/>
    <w:unhideWhenUsed/>
    <w:rsid w:val="002E712B"/>
    <w:rPr>
      <w:rFonts w:ascii="Lucida Grande" w:hAnsi="Lucida Grande" w:cs="Lucida Grande"/>
    </w:rPr>
  </w:style>
  <w:style w:type="character" w:customStyle="1" w:styleId="DocumentMapChar">
    <w:name w:val="Document Map Char"/>
    <w:basedOn w:val="DefaultParagraphFont"/>
    <w:link w:val="DocumentMap"/>
    <w:uiPriority w:val="99"/>
    <w:semiHidden/>
    <w:rsid w:val="002E712B"/>
    <w:rPr>
      <w:rFonts w:ascii="Lucida Grande" w:eastAsia="Times New Roman" w:hAnsi="Lucida Grande" w:cs="Lucida Grande"/>
      <w:sz w:val="24"/>
      <w:szCs w:val="24"/>
    </w:rPr>
  </w:style>
  <w:style w:type="paragraph" w:customStyle="1" w:styleId="TableParagraph">
    <w:name w:val="Table Paragraph"/>
    <w:basedOn w:val="Normal"/>
    <w:uiPriority w:val="1"/>
    <w:qFormat/>
    <w:rsid w:val="00691866"/>
    <w:pPr>
      <w:widowControl w:val="0"/>
    </w:pPr>
    <w:rPr>
      <w:rFonts w:ascii="Calibri" w:eastAsia="Calibri" w:hAnsi="Calibri"/>
      <w:sz w:val="22"/>
      <w:szCs w:val="22"/>
    </w:rPr>
  </w:style>
  <w:style w:type="numbering" w:customStyle="1" w:styleId="NoList1">
    <w:name w:val="No List1"/>
    <w:next w:val="NoList"/>
    <w:uiPriority w:val="99"/>
    <w:semiHidden/>
    <w:unhideWhenUsed/>
    <w:rsid w:val="001A49AC"/>
  </w:style>
  <w:style w:type="paragraph" w:styleId="EndnoteText">
    <w:name w:val="endnote text"/>
    <w:basedOn w:val="Normal"/>
    <w:link w:val="EndnoteTextChar"/>
    <w:semiHidden/>
    <w:rsid w:val="001A49AC"/>
    <w:rPr>
      <w:sz w:val="20"/>
      <w:szCs w:val="20"/>
    </w:rPr>
  </w:style>
  <w:style w:type="character" w:customStyle="1" w:styleId="EndnoteTextChar">
    <w:name w:val="Endnote Text Char"/>
    <w:basedOn w:val="DefaultParagraphFont"/>
    <w:link w:val="EndnoteText"/>
    <w:semiHidden/>
    <w:rsid w:val="001A49AC"/>
    <w:rPr>
      <w:rFonts w:ascii="Times New Roman" w:eastAsia="Times New Roman" w:hAnsi="Times New Roman" w:cs="Times New Roman"/>
      <w:sz w:val="20"/>
      <w:szCs w:val="20"/>
    </w:rPr>
  </w:style>
  <w:style w:type="character" w:styleId="EndnoteReference">
    <w:name w:val="endnote reference"/>
    <w:semiHidden/>
    <w:rsid w:val="001A49AC"/>
    <w:rPr>
      <w:vertAlign w:val="superscript"/>
    </w:rPr>
  </w:style>
  <w:style w:type="paragraph" w:customStyle="1" w:styleId="VRQuestion">
    <w:name w:val="VRQuestion"/>
    <w:basedOn w:val="Normal"/>
    <w:next w:val="Normal"/>
    <w:rsid w:val="001A49AC"/>
    <w:rPr>
      <w:b/>
      <w:sz w:val="20"/>
      <w:szCs w:val="20"/>
    </w:rPr>
  </w:style>
  <w:style w:type="paragraph" w:customStyle="1" w:styleId="Certification">
    <w:name w:val="Certification"/>
    <w:basedOn w:val="Normal"/>
    <w:rsid w:val="001A49AC"/>
  </w:style>
  <w:style w:type="table" w:customStyle="1" w:styleId="TableGrid1">
    <w:name w:val="Table Grid1"/>
    <w:basedOn w:val="TableNormal"/>
    <w:next w:val="TableGrid"/>
    <w:rsid w:val="001A49A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initions">
    <w:name w:val="Definitions"/>
    <w:rsid w:val="001A49AC"/>
    <w:rPr>
      <w:u w:val="single"/>
    </w:rPr>
  </w:style>
  <w:style w:type="numbering" w:customStyle="1" w:styleId="StyleOutlinenumberedBold">
    <w:name w:val="Style Outline numbered Bold"/>
    <w:basedOn w:val="NoList"/>
    <w:rsid w:val="001A49AC"/>
    <w:pPr>
      <w:numPr>
        <w:numId w:val="5"/>
      </w:numPr>
    </w:pPr>
  </w:style>
  <w:style w:type="table" w:styleId="PlainTable2">
    <w:name w:val="Plain Table 2"/>
    <w:basedOn w:val="TableNormal"/>
    <w:uiPriority w:val="99"/>
    <w:rsid w:val="00137CF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UnresolvedMention">
    <w:name w:val="Unresolved Mention"/>
    <w:basedOn w:val="DefaultParagraphFont"/>
    <w:uiPriority w:val="99"/>
    <w:semiHidden/>
    <w:unhideWhenUsed/>
    <w:rsid w:val="009C1BAD"/>
    <w:rPr>
      <w:color w:val="605E5C"/>
      <w:shd w:val="clear" w:color="auto" w:fill="E1DFDD"/>
    </w:rPr>
  </w:style>
  <w:style w:type="character" w:customStyle="1" w:styleId="WW8Num6z0">
    <w:name w:val="WW8Num6z0"/>
    <w:uiPriority w:val="99"/>
    <w:rsid w:val="00830E53"/>
    <w:rPr>
      <w:rFonts w:ascii="Symbol" w:hAnsi="Symbol"/>
    </w:rPr>
  </w:style>
  <w:style w:type="character" w:customStyle="1" w:styleId="WW8Num6z1">
    <w:name w:val="WW8Num6z1"/>
    <w:uiPriority w:val="99"/>
    <w:rsid w:val="00830E53"/>
    <w:rPr>
      <w:rFonts w:ascii="Courier New" w:hAnsi="Courier New"/>
    </w:rPr>
  </w:style>
  <w:style w:type="character" w:customStyle="1" w:styleId="WW8Num6z2">
    <w:name w:val="WW8Num6z2"/>
    <w:uiPriority w:val="99"/>
    <w:rsid w:val="00830E53"/>
    <w:rPr>
      <w:rFonts w:ascii="Wingdings" w:hAnsi="Wingdings"/>
    </w:rPr>
  </w:style>
  <w:style w:type="character" w:customStyle="1" w:styleId="WW8Num7z0">
    <w:name w:val="WW8Num7z0"/>
    <w:uiPriority w:val="99"/>
    <w:rsid w:val="00830E53"/>
    <w:rPr>
      <w:rFonts w:ascii="Symbol" w:hAnsi="Symbol"/>
    </w:rPr>
  </w:style>
  <w:style w:type="character" w:customStyle="1" w:styleId="WW8Num7z1">
    <w:name w:val="WW8Num7z1"/>
    <w:uiPriority w:val="99"/>
    <w:rsid w:val="00830E53"/>
    <w:rPr>
      <w:rFonts w:ascii="Courier New" w:hAnsi="Courier New"/>
    </w:rPr>
  </w:style>
  <w:style w:type="character" w:customStyle="1" w:styleId="WW8Num7z2">
    <w:name w:val="WW8Num7z2"/>
    <w:uiPriority w:val="99"/>
    <w:rsid w:val="00830E53"/>
    <w:rPr>
      <w:rFonts w:ascii="Wingdings" w:hAnsi="Wingdings"/>
    </w:rPr>
  </w:style>
  <w:style w:type="character" w:customStyle="1" w:styleId="WW8Num8z0">
    <w:name w:val="WW8Num8z0"/>
    <w:uiPriority w:val="99"/>
    <w:rsid w:val="00830E53"/>
    <w:rPr>
      <w:rFonts w:ascii="Symbol" w:hAnsi="Symbol"/>
    </w:rPr>
  </w:style>
  <w:style w:type="character" w:customStyle="1" w:styleId="WW8Num8z1">
    <w:name w:val="WW8Num8z1"/>
    <w:uiPriority w:val="99"/>
    <w:rsid w:val="00830E53"/>
    <w:rPr>
      <w:rFonts w:ascii="Courier New" w:hAnsi="Courier New"/>
    </w:rPr>
  </w:style>
  <w:style w:type="character" w:customStyle="1" w:styleId="WW8Num8z2">
    <w:name w:val="WW8Num8z2"/>
    <w:uiPriority w:val="99"/>
    <w:rsid w:val="00830E53"/>
    <w:rPr>
      <w:rFonts w:ascii="Wingdings" w:hAnsi="Wingdings"/>
    </w:rPr>
  </w:style>
  <w:style w:type="character" w:customStyle="1" w:styleId="WW8Num9z0">
    <w:name w:val="WW8Num9z0"/>
    <w:uiPriority w:val="99"/>
    <w:rsid w:val="00830E53"/>
    <w:rPr>
      <w:sz w:val="24"/>
    </w:rPr>
  </w:style>
  <w:style w:type="character" w:customStyle="1" w:styleId="WW8Num13z0">
    <w:name w:val="WW8Num13z0"/>
    <w:uiPriority w:val="99"/>
    <w:rsid w:val="00830E53"/>
    <w:rPr>
      <w:rFonts w:ascii="Symbol" w:hAnsi="Symbol"/>
    </w:rPr>
  </w:style>
  <w:style w:type="character" w:customStyle="1" w:styleId="WW8Num13z1">
    <w:name w:val="WW8Num13z1"/>
    <w:uiPriority w:val="99"/>
    <w:rsid w:val="00830E53"/>
    <w:rPr>
      <w:rFonts w:ascii="Courier New" w:hAnsi="Courier New"/>
    </w:rPr>
  </w:style>
  <w:style w:type="character" w:customStyle="1" w:styleId="WW8Num13z2">
    <w:name w:val="WW8Num13z2"/>
    <w:uiPriority w:val="99"/>
    <w:rsid w:val="00830E53"/>
    <w:rPr>
      <w:rFonts w:ascii="Wingdings" w:hAnsi="Wingdings"/>
    </w:rPr>
  </w:style>
  <w:style w:type="character" w:customStyle="1" w:styleId="WW8Num16z0">
    <w:name w:val="WW8Num16z0"/>
    <w:uiPriority w:val="99"/>
    <w:rsid w:val="00830E53"/>
    <w:rPr>
      <w:rFonts w:ascii="Times New Roman" w:hAnsi="Times New Roman"/>
    </w:rPr>
  </w:style>
  <w:style w:type="character" w:customStyle="1" w:styleId="WW8Num16z1">
    <w:name w:val="WW8Num16z1"/>
    <w:uiPriority w:val="99"/>
    <w:rsid w:val="00830E53"/>
    <w:rPr>
      <w:rFonts w:ascii="Courier New" w:hAnsi="Courier New"/>
    </w:rPr>
  </w:style>
  <w:style w:type="character" w:customStyle="1" w:styleId="WW8Num16z2">
    <w:name w:val="WW8Num16z2"/>
    <w:uiPriority w:val="99"/>
    <w:rsid w:val="00830E53"/>
    <w:rPr>
      <w:rFonts w:ascii="Wingdings" w:hAnsi="Wingdings"/>
    </w:rPr>
  </w:style>
  <w:style w:type="character" w:customStyle="1" w:styleId="WW8Num16z3">
    <w:name w:val="WW8Num16z3"/>
    <w:uiPriority w:val="99"/>
    <w:rsid w:val="00830E53"/>
    <w:rPr>
      <w:rFonts w:ascii="Symbol" w:hAnsi="Symbol"/>
    </w:rPr>
  </w:style>
  <w:style w:type="character" w:customStyle="1" w:styleId="WW8Num17z0">
    <w:name w:val="WW8Num17z0"/>
    <w:uiPriority w:val="99"/>
    <w:rsid w:val="00830E53"/>
    <w:rPr>
      <w:rFonts w:ascii="Symbol" w:hAnsi="Symbol"/>
    </w:rPr>
  </w:style>
  <w:style w:type="character" w:customStyle="1" w:styleId="WW8Num17z1">
    <w:name w:val="WW8Num17z1"/>
    <w:uiPriority w:val="99"/>
    <w:rsid w:val="00830E53"/>
    <w:rPr>
      <w:rFonts w:ascii="Courier New" w:hAnsi="Courier New"/>
    </w:rPr>
  </w:style>
  <w:style w:type="character" w:customStyle="1" w:styleId="WW8Num17z2">
    <w:name w:val="WW8Num17z2"/>
    <w:uiPriority w:val="99"/>
    <w:rsid w:val="00830E53"/>
    <w:rPr>
      <w:rFonts w:ascii="Wingdings" w:hAnsi="Wingdings"/>
    </w:rPr>
  </w:style>
  <w:style w:type="character" w:customStyle="1" w:styleId="WW8Num18z0">
    <w:name w:val="WW8Num18z0"/>
    <w:uiPriority w:val="99"/>
    <w:rsid w:val="00830E53"/>
    <w:rPr>
      <w:rFonts w:ascii="Times New Roman" w:hAnsi="Times New Roman"/>
    </w:rPr>
  </w:style>
  <w:style w:type="character" w:customStyle="1" w:styleId="WW8Num20z0">
    <w:name w:val="WW8Num20z0"/>
    <w:uiPriority w:val="99"/>
    <w:rsid w:val="00830E53"/>
    <w:rPr>
      <w:rFonts w:ascii="Symbol" w:hAnsi="Symbol"/>
    </w:rPr>
  </w:style>
  <w:style w:type="character" w:customStyle="1" w:styleId="WW8Num20z1">
    <w:name w:val="WW8Num20z1"/>
    <w:uiPriority w:val="99"/>
    <w:rsid w:val="00830E53"/>
    <w:rPr>
      <w:rFonts w:ascii="Courier New" w:hAnsi="Courier New"/>
    </w:rPr>
  </w:style>
  <w:style w:type="character" w:customStyle="1" w:styleId="WW8Num20z2">
    <w:name w:val="WW8Num20z2"/>
    <w:uiPriority w:val="99"/>
    <w:rsid w:val="00830E53"/>
    <w:rPr>
      <w:rFonts w:ascii="Wingdings" w:hAnsi="Wingdings"/>
    </w:rPr>
  </w:style>
  <w:style w:type="character" w:customStyle="1" w:styleId="WW8Num21z0">
    <w:name w:val="WW8Num21z0"/>
    <w:uiPriority w:val="99"/>
    <w:rsid w:val="00830E53"/>
    <w:rPr>
      <w:rFonts w:ascii="Symbol" w:hAnsi="Symbol"/>
    </w:rPr>
  </w:style>
  <w:style w:type="character" w:customStyle="1" w:styleId="WW8Num21z1">
    <w:name w:val="WW8Num21z1"/>
    <w:uiPriority w:val="99"/>
    <w:rsid w:val="00830E53"/>
    <w:rPr>
      <w:rFonts w:ascii="Courier New" w:hAnsi="Courier New"/>
    </w:rPr>
  </w:style>
  <w:style w:type="character" w:customStyle="1" w:styleId="WW8Num21z2">
    <w:name w:val="WW8Num21z2"/>
    <w:uiPriority w:val="99"/>
    <w:rsid w:val="00830E53"/>
    <w:rPr>
      <w:rFonts w:ascii="Wingdings" w:hAnsi="Wingdings"/>
    </w:rPr>
  </w:style>
  <w:style w:type="character" w:customStyle="1" w:styleId="WW8Num24z0">
    <w:name w:val="WW8Num24z0"/>
    <w:uiPriority w:val="99"/>
    <w:rsid w:val="00830E53"/>
    <w:rPr>
      <w:rFonts w:ascii="Times New Roman" w:hAnsi="Times New Roman"/>
    </w:rPr>
  </w:style>
  <w:style w:type="character" w:customStyle="1" w:styleId="WW8Num25z0">
    <w:name w:val="WW8Num25z0"/>
    <w:uiPriority w:val="99"/>
    <w:rsid w:val="00830E53"/>
    <w:rPr>
      <w:rFonts w:ascii="Symbol" w:hAnsi="Symbol"/>
    </w:rPr>
  </w:style>
  <w:style w:type="character" w:customStyle="1" w:styleId="WW8Num25z1">
    <w:name w:val="WW8Num25z1"/>
    <w:uiPriority w:val="99"/>
    <w:rsid w:val="00830E53"/>
    <w:rPr>
      <w:rFonts w:ascii="Courier New" w:hAnsi="Courier New"/>
    </w:rPr>
  </w:style>
  <w:style w:type="character" w:customStyle="1" w:styleId="WW8Num25z2">
    <w:name w:val="WW8Num25z2"/>
    <w:uiPriority w:val="99"/>
    <w:rsid w:val="00830E53"/>
    <w:rPr>
      <w:rFonts w:ascii="Wingdings" w:hAnsi="Wingdings"/>
    </w:rPr>
  </w:style>
  <w:style w:type="character" w:customStyle="1" w:styleId="WW8Num26z0">
    <w:name w:val="WW8Num26z0"/>
    <w:uiPriority w:val="99"/>
    <w:rsid w:val="00830E53"/>
    <w:rPr>
      <w:rFonts w:ascii="Symbol" w:hAnsi="Symbol"/>
    </w:rPr>
  </w:style>
  <w:style w:type="character" w:customStyle="1" w:styleId="WW8Num26z1">
    <w:name w:val="WW8Num26z1"/>
    <w:uiPriority w:val="99"/>
    <w:rsid w:val="00830E53"/>
    <w:rPr>
      <w:rFonts w:ascii="Courier New" w:hAnsi="Courier New"/>
    </w:rPr>
  </w:style>
  <w:style w:type="character" w:customStyle="1" w:styleId="WW8Num26z2">
    <w:name w:val="WW8Num26z2"/>
    <w:uiPriority w:val="99"/>
    <w:rsid w:val="00830E53"/>
    <w:rPr>
      <w:rFonts w:ascii="Wingdings" w:hAnsi="Wingdings"/>
    </w:rPr>
  </w:style>
  <w:style w:type="character" w:customStyle="1" w:styleId="WW8Num27z0">
    <w:name w:val="WW8Num27z0"/>
    <w:uiPriority w:val="99"/>
    <w:rsid w:val="00830E53"/>
    <w:rPr>
      <w:rFonts w:ascii="Symbol" w:hAnsi="Symbol"/>
    </w:rPr>
  </w:style>
  <w:style w:type="character" w:customStyle="1" w:styleId="WW8Num27z1">
    <w:name w:val="WW8Num27z1"/>
    <w:uiPriority w:val="99"/>
    <w:rsid w:val="00830E53"/>
    <w:rPr>
      <w:rFonts w:ascii="Courier New" w:hAnsi="Courier New"/>
    </w:rPr>
  </w:style>
  <w:style w:type="character" w:customStyle="1" w:styleId="WW8Num27z2">
    <w:name w:val="WW8Num27z2"/>
    <w:uiPriority w:val="99"/>
    <w:rsid w:val="00830E53"/>
    <w:rPr>
      <w:rFonts w:ascii="Wingdings" w:hAnsi="Wingdings"/>
    </w:rPr>
  </w:style>
  <w:style w:type="character" w:customStyle="1" w:styleId="WW8Num29z0">
    <w:name w:val="WW8Num29z0"/>
    <w:uiPriority w:val="99"/>
    <w:rsid w:val="00830E53"/>
    <w:rPr>
      <w:rFonts w:ascii="Times New Roman" w:hAnsi="Times New Roman"/>
    </w:rPr>
  </w:style>
  <w:style w:type="character" w:customStyle="1" w:styleId="WW8Num29z1">
    <w:name w:val="WW8Num29z1"/>
    <w:uiPriority w:val="99"/>
    <w:rsid w:val="00830E53"/>
    <w:rPr>
      <w:rFonts w:ascii="Courier New" w:hAnsi="Courier New"/>
    </w:rPr>
  </w:style>
  <w:style w:type="character" w:customStyle="1" w:styleId="WW8Num29z2">
    <w:name w:val="WW8Num29z2"/>
    <w:uiPriority w:val="99"/>
    <w:rsid w:val="00830E53"/>
    <w:rPr>
      <w:rFonts w:ascii="Wingdings" w:hAnsi="Wingdings"/>
    </w:rPr>
  </w:style>
  <w:style w:type="character" w:customStyle="1" w:styleId="WW8Num29z3">
    <w:name w:val="WW8Num29z3"/>
    <w:uiPriority w:val="99"/>
    <w:rsid w:val="00830E53"/>
    <w:rPr>
      <w:rFonts w:ascii="Symbol" w:hAnsi="Symbol"/>
    </w:rPr>
  </w:style>
  <w:style w:type="character" w:customStyle="1" w:styleId="WW8Num30z0">
    <w:name w:val="WW8Num30z0"/>
    <w:uiPriority w:val="99"/>
    <w:rsid w:val="00830E53"/>
    <w:rPr>
      <w:rFonts w:ascii="Symbol" w:hAnsi="Symbol"/>
    </w:rPr>
  </w:style>
  <w:style w:type="character" w:customStyle="1" w:styleId="WW8Num30z1">
    <w:name w:val="WW8Num30z1"/>
    <w:uiPriority w:val="99"/>
    <w:rsid w:val="00830E53"/>
    <w:rPr>
      <w:rFonts w:ascii="Courier New" w:hAnsi="Courier New"/>
    </w:rPr>
  </w:style>
  <w:style w:type="character" w:customStyle="1" w:styleId="WW8Num30z2">
    <w:name w:val="WW8Num30z2"/>
    <w:uiPriority w:val="99"/>
    <w:rsid w:val="00830E53"/>
    <w:rPr>
      <w:rFonts w:ascii="Wingdings" w:hAnsi="Wingdings"/>
    </w:rPr>
  </w:style>
  <w:style w:type="character" w:customStyle="1" w:styleId="WW8Num32z0">
    <w:name w:val="WW8Num32z0"/>
    <w:uiPriority w:val="99"/>
    <w:rsid w:val="00830E53"/>
    <w:rPr>
      <w:rFonts w:ascii="Symbol" w:hAnsi="Symbol"/>
    </w:rPr>
  </w:style>
  <w:style w:type="character" w:customStyle="1" w:styleId="WW8Num32z1">
    <w:name w:val="WW8Num32z1"/>
    <w:uiPriority w:val="99"/>
    <w:rsid w:val="00830E53"/>
    <w:rPr>
      <w:rFonts w:ascii="Courier New" w:hAnsi="Courier New"/>
    </w:rPr>
  </w:style>
  <w:style w:type="character" w:customStyle="1" w:styleId="WW8Num32z2">
    <w:name w:val="WW8Num32z2"/>
    <w:uiPriority w:val="99"/>
    <w:rsid w:val="00830E53"/>
    <w:rPr>
      <w:rFonts w:ascii="Wingdings" w:hAnsi="Wingdings"/>
    </w:rPr>
  </w:style>
  <w:style w:type="character" w:customStyle="1" w:styleId="WW8Num35z0">
    <w:name w:val="WW8Num35z0"/>
    <w:uiPriority w:val="99"/>
    <w:rsid w:val="00830E53"/>
    <w:rPr>
      <w:rFonts w:ascii="Symbol" w:hAnsi="Symbol"/>
    </w:rPr>
  </w:style>
  <w:style w:type="character" w:customStyle="1" w:styleId="WW8Num35z1">
    <w:name w:val="WW8Num35z1"/>
    <w:uiPriority w:val="99"/>
    <w:rsid w:val="00830E53"/>
    <w:rPr>
      <w:rFonts w:ascii="Courier New" w:hAnsi="Courier New"/>
    </w:rPr>
  </w:style>
  <w:style w:type="character" w:customStyle="1" w:styleId="WW8Num35z2">
    <w:name w:val="WW8Num35z2"/>
    <w:uiPriority w:val="99"/>
    <w:rsid w:val="00830E53"/>
    <w:rPr>
      <w:rFonts w:ascii="Wingdings" w:hAnsi="Wingdings"/>
    </w:rPr>
  </w:style>
  <w:style w:type="character" w:customStyle="1" w:styleId="WW8NumSt3z0">
    <w:name w:val="WW8NumSt3z0"/>
    <w:uiPriority w:val="99"/>
    <w:rsid w:val="00830E53"/>
    <w:rPr>
      <w:rFonts w:ascii="Symbol" w:hAnsi="Symbol"/>
    </w:rPr>
  </w:style>
  <w:style w:type="character" w:customStyle="1" w:styleId="WW8NumSt3z1">
    <w:name w:val="WW8NumSt3z1"/>
    <w:uiPriority w:val="99"/>
    <w:rsid w:val="00830E53"/>
    <w:rPr>
      <w:rFonts w:ascii="Courier New" w:hAnsi="Courier New"/>
    </w:rPr>
  </w:style>
  <w:style w:type="character" w:customStyle="1" w:styleId="WW8NumSt3z2">
    <w:name w:val="WW8NumSt3z2"/>
    <w:uiPriority w:val="99"/>
    <w:rsid w:val="00830E53"/>
    <w:rPr>
      <w:rFonts w:ascii="Wingdings" w:hAnsi="Wingdings"/>
    </w:rPr>
  </w:style>
  <w:style w:type="character" w:customStyle="1" w:styleId="MessageHeaderLabel">
    <w:name w:val="Message Header Label"/>
    <w:uiPriority w:val="99"/>
    <w:rsid w:val="00830E53"/>
    <w:rPr>
      <w:rFonts w:ascii="Arial Black" w:hAnsi="Arial Black"/>
      <w:spacing w:val="-10"/>
      <w:sz w:val="18"/>
    </w:rPr>
  </w:style>
  <w:style w:type="paragraph" w:customStyle="1" w:styleId="Heading">
    <w:name w:val="Heading"/>
    <w:basedOn w:val="Normal"/>
    <w:next w:val="BodyText"/>
    <w:uiPriority w:val="99"/>
    <w:rsid w:val="00830E53"/>
    <w:pPr>
      <w:keepNext/>
      <w:suppressAutoHyphens/>
      <w:spacing w:before="240" w:after="120"/>
    </w:pPr>
    <w:rPr>
      <w:rFonts w:cs="BernhardMod BT"/>
      <w:sz w:val="28"/>
      <w:szCs w:val="28"/>
      <w:lang w:eastAsia="ar-SA"/>
    </w:rPr>
  </w:style>
  <w:style w:type="paragraph" w:styleId="List">
    <w:name w:val="List"/>
    <w:basedOn w:val="BodyText"/>
    <w:uiPriority w:val="99"/>
    <w:rsid w:val="00830E53"/>
    <w:pPr>
      <w:widowControl w:val="0"/>
      <w:suppressAutoHyphens/>
    </w:pPr>
    <w:rPr>
      <w:rFonts w:ascii="Times New Roman" w:hAnsi="Times New Roman" w:cs="BernhardMod BT"/>
      <w:lang w:val="x-none" w:eastAsia="ar-SA"/>
    </w:rPr>
  </w:style>
  <w:style w:type="paragraph" w:styleId="Caption">
    <w:name w:val="caption"/>
    <w:basedOn w:val="Normal"/>
    <w:uiPriority w:val="99"/>
    <w:qFormat/>
    <w:rsid w:val="00830E53"/>
    <w:pPr>
      <w:suppressLineNumbers/>
      <w:suppressAutoHyphens/>
      <w:spacing w:before="120" w:after="120"/>
    </w:pPr>
    <w:rPr>
      <w:rFonts w:cs="BernhardMod BT"/>
      <w:i/>
      <w:iCs/>
      <w:lang w:eastAsia="ar-SA"/>
    </w:rPr>
  </w:style>
  <w:style w:type="paragraph" w:customStyle="1" w:styleId="Index">
    <w:name w:val="Index"/>
    <w:basedOn w:val="Normal"/>
    <w:uiPriority w:val="99"/>
    <w:rsid w:val="00830E53"/>
    <w:pPr>
      <w:suppressLineNumbers/>
      <w:suppressAutoHyphens/>
    </w:pPr>
    <w:rPr>
      <w:rFonts w:cs="BernhardMod BT"/>
      <w:sz w:val="20"/>
      <w:szCs w:val="20"/>
      <w:lang w:eastAsia="ar-SA"/>
    </w:rPr>
  </w:style>
  <w:style w:type="paragraph" w:styleId="BodyTextIndent3">
    <w:name w:val="Body Text Indent 3"/>
    <w:basedOn w:val="Normal"/>
    <w:link w:val="BodyTextIndent3Char"/>
    <w:uiPriority w:val="99"/>
    <w:rsid w:val="00830E53"/>
    <w:pPr>
      <w:widowControl w:val="0"/>
      <w:tabs>
        <w:tab w:val="left" w:pos="7740"/>
      </w:tabs>
      <w:suppressAutoHyphens/>
      <w:ind w:left="1080"/>
      <w:jc w:val="both"/>
    </w:pPr>
    <w:rPr>
      <w:sz w:val="16"/>
      <w:szCs w:val="16"/>
      <w:lang w:val="x-none" w:eastAsia="ar-SA"/>
    </w:rPr>
  </w:style>
  <w:style w:type="character" w:customStyle="1" w:styleId="BodyTextIndent3Char">
    <w:name w:val="Body Text Indent 3 Char"/>
    <w:basedOn w:val="DefaultParagraphFont"/>
    <w:link w:val="BodyTextIndent3"/>
    <w:uiPriority w:val="99"/>
    <w:rsid w:val="00830E53"/>
    <w:rPr>
      <w:rFonts w:ascii="Times New Roman" w:eastAsia="Times New Roman" w:hAnsi="Times New Roman" w:cs="Times New Roman"/>
      <w:sz w:val="16"/>
      <w:szCs w:val="16"/>
      <w:lang w:val="x-none" w:eastAsia="ar-SA"/>
    </w:rPr>
  </w:style>
  <w:style w:type="paragraph" w:styleId="PlainText">
    <w:name w:val="Plain Text"/>
    <w:basedOn w:val="Normal"/>
    <w:link w:val="PlainTextChar"/>
    <w:uiPriority w:val="99"/>
    <w:rsid w:val="00830E53"/>
    <w:pPr>
      <w:suppressAutoHyphens/>
    </w:pPr>
    <w:rPr>
      <w:rFonts w:ascii="Courier New" w:hAnsi="Courier New" w:cs="Courier New"/>
      <w:sz w:val="20"/>
      <w:szCs w:val="20"/>
      <w:lang w:val="x-none" w:eastAsia="ar-SA"/>
    </w:rPr>
  </w:style>
  <w:style w:type="character" w:customStyle="1" w:styleId="PlainTextChar">
    <w:name w:val="Plain Text Char"/>
    <w:basedOn w:val="DefaultParagraphFont"/>
    <w:link w:val="PlainText"/>
    <w:uiPriority w:val="99"/>
    <w:rsid w:val="00830E53"/>
    <w:rPr>
      <w:rFonts w:ascii="Courier New" w:eastAsia="Times New Roman" w:hAnsi="Courier New" w:cs="Courier New"/>
      <w:sz w:val="20"/>
      <w:szCs w:val="20"/>
      <w:lang w:val="x-none" w:eastAsia="ar-SA"/>
    </w:rPr>
  </w:style>
  <w:style w:type="paragraph" w:customStyle="1" w:styleId="H1">
    <w:name w:val="H1"/>
    <w:basedOn w:val="Normal"/>
    <w:next w:val="Normal"/>
    <w:uiPriority w:val="99"/>
    <w:rsid w:val="00830E53"/>
    <w:pPr>
      <w:keepNext/>
      <w:suppressAutoHyphens/>
      <w:spacing w:before="100" w:after="100"/>
    </w:pPr>
    <w:rPr>
      <w:b/>
      <w:kern w:val="1"/>
      <w:sz w:val="48"/>
      <w:szCs w:val="20"/>
      <w:lang w:eastAsia="ar-SA"/>
    </w:rPr>
  </w:style>
  <w:style w:type="paragraph" w:customStyle="1" w:styleId="H2">
    <w:name w:val="H2"/>
    <w:basedOn w:val="Normal"/>
    <w:next w:val="Normal"/>
    <w:uiPriority w:val="99"/>
    <w:rsid w:val="00830E53"/>
    <w:pPr>
      <w:keepNext/>
      <w:suppressAutoHyphens/>
      <w:spacing w:before="100" w:after="100"/>
    </w:pPr>
    <w:rPr>
      <w:b/>
      <w:sz w:val="36"/>
      <w:szCs w:val="20"/>
      <w:lang w:eastAsia="ar-SA"/>
    </w:rPr>
  </w:style>
  <w:style w:type="paragraph" w:customStyle="1" w:styleId="H3">
    <w:name w:val="H3"/>
    <w:basedOn w:val="Normal"/>
    <w:next w:val="Normal"/>
    <w:uiPriority w:val="99"/>
    <w:rsid w:val="00830E53"/>
    <w:pPr>
      <w:keepNext/>
      <w:suppressAutoHyphens/>
      <w:spacing w:before="100" w:after="100"/>
    </w:pPr>
    <w:rPr>
      <w:b/>
      <w:sz w:val="28"/>
      <w:szCs w:val="20"/>
      <w:lang w:eastAsia="ar-SA"/>
    </w:rPr>
  </w:style>
  <w:style w:type="paragraph" w:customStyle="1" w:styleId="TableContents">
    <w:name w:val="Table Contents"/>
    <w:basedOn w:val="Normal"/>
    <w:uiPriority w:val="99"/>
    <w:rsid w:val="00830E53"/>
    <w:pPr>
      <w:suppressLineNumbers/>
      <w:suppressAutoHyphens/>
    </w:pPr>
    <w:rPr>
      <w:sz w:val="20"/>
      <w:szCs w:val="20"/>
      <w:lang w:eastAsia="ar-SA"/>
    </w:rPr>
  </w:style>
  <w:style w:type="paragraph" w:customStyle="1" w:styleId="TableHeading">
    <w:name w:val="Table Heading"/>
    <w:basedOn w:val="TableContents"/>
    <w:uiPriority w:val="99"/>
    <w:rsid w:val="00830E53"/>
    <w:pPr>
      <w:jc w:val="center"/>
    </w:pPr>
    <w:rPr>
      <w:b/>
      <w:bCs/>
    </w:rPr>
  </w:style>
  <w:style w:type="paragraph" w:customStyle="1" w:styleId="Framecontents">
    <w:name w:val="Frame contents"/>
    <w:basedOn w:val="BodyText"/>
    <w:uiPriority w:val="99"/>
    <w:rsid w:val="00830E53"/>
    <w:pPr>
      <w:widowControl w:val="0"/>
      <w:suppressAutoHyphens/>
    </w:pPr>
    <w:rPr>
      <w:rFonts w:ascii="Times New Roman" w:hAnsi="Times New Roman"/>
      <w:lang w:val="x-none" w:eastAsia="ar-SA"/>
    </w:rPr>
  </w:style>
  <w:style w:type="character" w:customStyle="1" w:styleId="textred">
    <w:name w:val="textred"/>
    <w:uiPriority w:val="99"/>
    <w:rsid w:val="00830E53"/>
    <w:rPr>
      <w:rFonts w:cs="Times New Roman"/>
    </w:rPr>
  </w:style>
  <w:style w:type="paragraph" w:styleId="NoSpacing">
    <w:name w:val="No Spacing"/>
    <w:uiPriority w:val="1"/>
    <w:qFormat/>
    <w:rsid w:val="00830E53"/>
    <w:pPr>
      <w:spacing w:after="0" w:line="240" w:lineRule="auto"/>
    </w:pPr>
    <w:rPr>
      <w:rFonts w:ascii="Calibri" w:eastAsia="Calibri" w:hAnsi="Calibri" w:cs="Times New Roman"/>
    </w:rPr>
  </w:style>
  <w:style w:type="character" w:styleId="Mention">
    <w:name w:val="Mention"/>
    <w:uiPriority w:val="99"/>
    <w:semiHidden/>
    <w:unhideWhenUsed/>
    <w:rsid w:val="00830E53"/>
    <w:rPr>
      <w:color w:val="2B579A"/>
      <w:shd w:val="clear" w:color="auto" w:fill="E6E6E6"/>
    </w:rPr>
  </w:style>
  <w:style w:type="character" w:customStyle="1" w:styleId="UnresolvedMention1">
    <w:name w:val="Unresolved Mention1"/>
    <w:uiPriority w:val="99"/>
    <w:semiHidden/>
    <w:unhideWhenUsed/>
    <w:rsid w:val="00830E53"/>
    <w:rPr>
      <w:color w:val="808080"/>
      <w:shd w:val="clear" w:color="auto" w:fill="E6E6E6"/>
    </w:rPr>
  </w:style>
  <w:style w:type="paragraph" w:customStyle="1" w:styleId="CM72">
    <w:name w:val="CM72"/>
    <w:basedOn w:val="Normal"/>
    <w:uiPriority w:val="99"/>
    <w:rsid w:val="00830E53"/>
    <w:pPr>
      <w:autoSpaceDE w:val="0"/>
      <w:autoSpaceDN w:val="0"/>
    </w:pPr>
    <w:rPr>
      <w:rFonts w:eastAsia="Calibri" w:cs="Arial"/>
    </w:rPr>
  </w:style>
  <w:style w:type="paragraph" w:styleId="TOCHeading">
    <w:name w:val="TOC Heading"/>
    <w:basedOn w:val="Heading1"/>
    <w:next w:val="Normal"/>
    <w:uiPriority w:val="39"/>
    <w:unhideWhenUsed/>
    <w:qFormat/>
    <w:rsid w:val="00830E53"/>
    <w:pPr>
      <w:keepLines/>
      <w:spacing w:before="240" w:line="259" w:lineRule="auto"/>
      <w:outlineLvl w:val="9"/>
    </w:pPr>
    <w:rPr>
      <w:rFonts w:ascii="Calibri Light" w:hAnsi="Calibri Light"/>
      <w:b w:val="0"/>
      <w:iCs/>
      <w:color w:val="2F5496"/>
      <w:sz w:val="32"/>
      <w:szCs w:val="32"/>
    </w:rPr>
  </w:style>
  <w:style w:type="paragraph" w:styleId="TOC1">
    <w:name w:val="toc 1"/>
    <w:basedOn w:val="Normal"/>
    <w:next w:val="Normal"/>
    <w:autoRedefine/>
    <w:uiPriority w:val="39"/>
    <w:rsid w:val="00FD11DC"/>
    <w:pPr>
      <w:tabs>
        <w:tab w:val="left" w:pos="450"/>
        <w:tab w:val="right" w:leader="dot" w:pos="9350"/>
      </w:tabs>
      <w:suppressAutoHyphens/>
    </w:pPr>
    <w:rPr>
      <w:sz w:val="20"/>
      <w:szCs w:val="20"/>
      <w:lang w:eastAsia="ar-SA"/>
    </w:rPr>
  </w:style>
  <w:style w:type="paragraph" w:styleId="TOC2">
    <w:name w:val="toc 2"/>
    <w:basedOn w:val="Normal"/>
    <w:next w:val="Normal"/>
    <w:autoRedefine/>
    <w:uiPriority w:val="39"/>
    <w:rsid w:val="00FD11DC"/>
    <w:pPr>
      <w:suppressAutoHyphens/>
      <w:spacing w:before="120" w:after="120"/>
      <w:ind w:left="202"/>
    </w:pPr>
    <w:rPr>
      <w:b/>
      <w:szCs w:val="20"/>
      <w:lang w:eastAsia="ar-SA"/>
    </w:rPr>
  </w:style>
  <w:style w:type="paragraph" w:styleId="TOC3">
    <w:name w:val="toc 3"/>
    <w:basedOn w:val="Normal"/>
    <w:next w:val="Normal"/>
    <w:autoRedefine/>
    <w:uiPriority w:val="39"/>
    <w:rsid w:val="00830E53"/>
    <w:pPr>
      <w:suppressAutoHyphens/>
      <w:ind w:left="400"/>
    </w:pPr>
    <w:rPr>
      <w:sz w:val="20"/>
      <w:szCs w:val="20"/>
      <w:lang w:eastAsia="ar-SA"/>
    </w:rPr>
  </w:style>
  <w:style w:type="paragraph" w:customStyle="1" w:styleId="Title1">
    <w:name w:val="Title 1"/>
    <w:basedOn w:val="Heading1"/>
    <w:link w:val="Title1Char"/>
    <w:qFormat/>
    <w:rsid w:val="00830E53"/>
    <w:pPr>
      <w:widowControl w:val="0"/>
      <w:tabs>
        <w:tab w:val="num" w:pos="360"/>
        <w:tab w:val="left" w:pos="720"/>
      </w:tabs>
      <w:suppressAutoHyphens/>
      <w:spacing w:after="240"/>
      <w:ind w:left="360" w:hanging="360"/>
    </w:pPr>
    <w:rPr>
      <w:bCs/>
      <w:iCs/>
      <w:kern w:val="32"/>
      <w:sz w:val="36"/>
      <w:szCs w:val="36"/>
      <w:lang w:val="x-none" w:eastAsia="ar-SA"/>
    </w:rPr>
  </w:style>
  <w:style w:type="paragraph" w:customStyle="1" w:styleId="Style1">
    <w:name w:val="Style1"/>
    <w:basedOn w:val="Title1"/>
    <w:link w:val="Style1Char"/>
    <w:rsid w:val="00830E53"/>
    <w:rPr>
      <w:sz w:val="28"/>
    </w:rPr>
  </w:style>
  <w:style w:type="character" w:customStyle="1" w:styleId="Title1Char">
    <w:name w:val="Title 1 Char"/>
    <w:basedOn w:val="Heading1Char"/>
    <w:link w:val="Title1"/>
    <w:rsid w:val="00830E53"/>
    <w:rPr>
      <w:rFonts w:ascii="Arial" w:eastAsia="Times New Roman" w:hAnsi="Arial" w:cs="Arial"/>
      <w:b/>
      <w:bCs/>
      <w:iCs/>
      <w:kern w:val="32"/>
      <w:sz w:val="36"/>
      <w:szCs w:val="36"/>
      <w:lang w:val="x-none" w:eastAsia="ar-SA"/>
    </w:rPr>
  </w:style>
  <w:style w:type="paragraph" w:customStyle="1" w:styleId="Title2">
    <w:name w:val="Title 2"/>
    <w:basedOn w:val="Normal"/>
    <w:link w:val="Title2Char"/>
    <w:qFormat/>
    <w:rsid w:val="00830E53"/>
    <w:pPr>
      <w:keepNext/>
      <w:widowControl w:val="0"/>
      <w:tabs>
        <w:tab w:val="num" w:pos="360"/>
        <w:tab w:val="left" w:pos="720"/>
      </w:tabs>
      <w:suppressAutoHyphens/>
      <w:spacing w:before="240"/>
      <w:ind w:left="360" w:hanging="360"/>
      <w:jc w:val="both"/>
      <w:outlineLvl w:val="0"/>
    </w:pPr>
    <w:rPr>
      <w:rFonts w:cs="Arial"/>
      <w:bCs/>
      <w:kern w:val="32"/>
      <w:sz w:val="28"/>
      <w:szCs w:val="28"/>
      <w:lang w:val="x-none" w:eastAsia="ar-SA"/>
    </w:rPr>
  </w:style>
  <w:style w:type="character" w:customStyle="1" w:styleId="Style1Char">
    <w:name w:val="Style1 Char"/>
    <w:basedOn w:val="Title1Char"/>
    <w:link w:val="Style1"/>
    <w:rsid w:val="00830E53"/>
    <w:rPr>
      <w:rFonts w:ascii="Arial" w:eastAsia="Times New Roman" w:hAnsi="Arial" w:cs="Arial"/>
      <w:b/>
      <w:bCs/>
      <w:iCs/>
      <w:kern w:val="32"/>
      <w:sz w:val="28"/>
      <w:szCs w:val="36"/>
      <w:lang w:val="x-none" w:eastAsia="ar-SA"/>
    </w:rPr>
  </w:style>
  <w:style w:type="paragraph" w:customStyle="1" w:styleId="Style2">
    <w:name w:val="Style2"/>
    <w:basedOn w:val="Normal"/>
    <w:link w:val="Style2Char"/>
    <w:rsid w:val="00830E53"/>
    <w:pPr>
      <w:keepNext/>
      <w:widowControl w:val="0"/>
      <w:tabs>
        <w:tab w:val="num" w:pos="360"/>
        <w:tab w:val="left" w:pos="720"/>
      </w:tabs>
      <w:suppressAutoHyphens/>
      <w:spacing w:before="240"/>
      <w:ind w:left="360" w:hanging="360"/>
      <w:jc w:val="both"/>
      <w:outlineLvl w:val="0"/>
    </w:pPr>
    <w:rPr>
      <w:rFonts w:cs="Arial"/>
      <w:b/>
      <w:bCs/>
      <w:kern w:val="32"/>
      <w:sz w:val="28"/>
      <w:szCs w:val="28"/>
      <w:lang w:val="x-none" w:eastAsia="ar-SA"/>
    </w:rPr>
  </w:style>
  <w:style w:type="character" w:customStyle="1" w:styleId="Title2Char">
    <w:name w:val="Title 2 Char"/>
    <w:basedOn w:val="DefaultParagraphFont"/>
    <w:link w:val="Title2"/>
    <w:rsid w:val="00830E53"/>
    <w:rPr>
      <w:rFonts w:ascii="Arial" w:eastAsia="Times New Roman" w:hAnsi="Arial" w:cs="Arial"/>
      <w:bCs/>
      <w:kern w:val="32"/>
      <w:sz w:val="28"/>
      <w:szCs w:val="28"/>
      <w:lang w:val="x-none" w:eastAsia="ar-SA"/>
    </w:rPr>
  </w:style>
  <w:style w:type="paragraph" w:customStyle="1" w:styleId="Title3">
    <w:name w:val="Title 3"/>
    <w:basedOn w:val="Normal"/>
    <w:link w:val="Title3Char"/>
    <w:qFormat/>
    <w:rsid w:val="00830E53"/>
    <w:pPr>
      <w:tabs>
        <w:tab w:val="left" w:pos="720"/>
      </w:tabs>
      <w:suppressAutoHyphens/>
      <w:spacing w:before="240" w:after="240"/>
      <w:jc w:val="both"/>
    </w:pPr>
    <w:rPr>
      <w:b/>
      <w:lang w:eastAsia="ar-SA"/>
    </w:rPr>
  </w:style>
  <w:style w:type="character" w:customStyle="1" w:styleId="Style2Char">
    <w:name w:val="Style2 Char"/>
    <w:basedOn w:val="DefaultParagraphFont"/>
    <w:link w:val="Style2"/>
    <w:rsid w:val="00830E53"/>
    <w:rPr>
      <w:rFonts w:ascii="Arial" w:eastAsia="Times New Roman" w:hAnsi="Arial" w:cs="Arial"/>
      <w:b/>
      <w:bCs/>
      <w:kern w:val="32"/>
      <w:sz w:val="28"/>
      <w:szCs w:val="28"/>
      <w:lang w:val="x-none" w:eastAsia="ar-SA"/>
    </w:rPr>
  </w:style>
  <w:style w:type="character" w:customStyle="1" w:styleId="Title3Char">
    <w:name w:val="Title 3 Char"/>
    <w:basedOn w:val="DefaultParagraphFont"/>
    <w:link w:val="Title3"/>
    <w:rsid w:val="00830E53"/>
    <w:rPr>
      <w:rFonts w:ascii="Arial" w:eastAsia="Times New Roman" w:hAnsi="Arial" w:cs="Times New Roman"/>
      <w:b/>
      <w:sz w:val="24"/>
      <w:szCs w:val="24"/>
      <w:lang w:eastAsia="ar-SA"/>
    </w:rPr>
  </w:style>
  <w:style w:type="paragraph" w:customStyle="1" w:styleId="Exhibit1">
    <w:name w:val="Exhibit 1"/>
    <w:basedOn w:val="Normal"/>
    <w:link w:val="Exhibit1Char"/>
    <w:qFormat/>
    <w:rsid w:val="00830E53"/>
    <w:pPr>
      <w:keepNext/>
      <w:tabs>
        <w:tab w:val="left" w:pos="720"/>
      </w:tabs>
      <w:suppressAutoHyphens/>
      <w:spacing w:after="240"/>
      <w:outlineLvl w:val="8"/>
    </w:pPr>
    <w:rPr>
      <w:b/>
      <w:lang w:eastAsia="ar-SA"/>
    </w:rPr>
  </w:style>
  <w:style w:type="paragraph" w:customStyle="1" w:styleId="Mail">
    <w:name w:val="Mail"/>
    <w:basedOn w:val="Normal"/>
    <w:link w:val="MailChar"/>
    <w:qFormat/>
    <w:rsid w:val="00830E53"/>
    <w:pPr>
      <w:spacing w:after="120" w:line="259" w:lineRule="auto"/>
      <w:jc w:val="center"/>
    </w:pPr>
    <w:rPr>
      <w:rFonts w:eastAsiaTheme="minorHAnsi" w:cs="Arial"/>
      <w:sz w:val="22"/>
      <w:szCs w:val="22"/>
      <w:lang w:eastAsia="ar-SA"/>
    </w:rPr>
  </w:style>
  <w:style w:type="character" w:customStyle="1" w:styleId="Exhibit1Char">
    <w:name w:val="Exhibit 1 Char"/>
    <w:basedOn w:val="DefaultParagraphFont"/>
    <w:link w:val="Exhibit1"/>
    <w:rsid w:val="00830E53"/>
    <w:rPr>
      <w:rFonts w:ascii="Arial" w:eastAsia="Times New Roman" w:hAnsi="Arial" w:cs="Times New Roman"/>
      <w:b/>
      <w:sz w:val="24"/>
      <w:szCs w:val="24"/>
      <w:lang w:eastAsia="ar-SA"/>
    </w:rPr>
  </w:style>
  <w:style w:type="character" w:customStyle="1" w:styleId="MailChar">
    <w:name w:val="Mail Char"/>
    <w:basedOn w:val="DefaultParagraphFont"/>
    <w:link w:val="Mail"/>
    <w:rsid w:val="00830E53"/>
    <w:rPr>
      <w:rFonts w:ascii="Arial" w:hAnsi="Arial" w:cs="Arial"/>
      <w:lang w:eastAsia="ar-SA"/>
    </w:rPr>
  </w:style>
  <w:style w:type="paragraph" w:customStyle="1" w:styleId="12PitchFontand12Space">
    <w:name w:val="12 Pitch Font and 12 Space"/>
    <w:basedOn w:val="Normal"/>
    <w:link w:val="12PitchFontand12SpaceChar"/>
    <w:qFormat/>
    <w:rsid w:val="00830E53"/>
    <w:pPr>
      <w:suppressAutoHyphens/>
      <w:spacing w:after="240"/>
      <w:ind w:firstLine="720"/>
    </w:pPr>
    <w:rPr>
      <w:rFonts w:cs="Arial"/>
      <w:lang w:eastAsia="ar-SA"/>
    </w:rPr>
  </w:style>
  <w:style w:type="character" w:customStyle="1" w:styleId="12PitchFontand12SpaceChar">
    <w:name w:val="12 Pitch Font and 12 Space Char"/>
    <w:basedOn w:val="DefaultParagraphFont"/>
    <w:link w:val="12PitchFontand12Space"/>
    <w:rsid w:val="00830E53"/>
    <w:rPr>
      <w:rFonts w:ascii="Arial" w:eastAsia="Times New Roman" w:hAnsi="Arial" w:cs="Arial"/>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cott.Kunkler@otda.ny.gov" TargetMode="External"/><Relationship Id="rId18" Type="http://schemas.openxmlformats.org/officeDocument/2006/relationships/hyperlink" Target="https://sdves.ogs.ny.gov/business-search" TargetMode="Externa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otda.ny.gov/contracts/procurement-bid.asp" TargetMode="External"/><Relationship Id="rId17" Type="http://schemas.openxmlformats.org/officeDocument/2006/relationships/hyperlink" Target="https://ny.newnycontracts.com"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ny.newnycontracts.com" TargetMode="External"/><Relationship Id="rId20" Type="http://schemas.openxmlformats.org/officeDocument/2006/relationships/hyperlink" Target="https://ogs.ny.gov/ACP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workplace@opdv.ny.gov" TargetMode="External"/><Relationship Id="rId5" Type="http://schemas.openxmlformats.org/officeDocument/2006/relationships/numbering" Target="numbering.xml"/><Relationship Id="rId15" Type="http://schemas.openxmlformats.org/officeDocument/2006/relationships/hyperlink" Target="http://otda.ny.gov/contracts/mwbe/forms.asp" TargetMode="External"/><Relationship Id="rId23" Type="http://schemas.openxmlformats.org/officeDocument/2006/relationships/footer" Target="foot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ogs.ny.gov/veteran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er.ny.gov/system/files/documents/2022/03/ac3291s.pdf" TargetMode="External"/><Relationship Id="rId22" Type="http://schemas.openxmlformats.org/officeDocument/2006/relationships/header" Target="header1.xml"/><Relationship Id="rId27"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50D4ACADF2B79479C166C4F398C5B92" ma:contentTypeVersion="2" ma:contentTypeDescription="Create a new document." ma:contentTypeScope="" ma:versionID="f910b5d1310535913a256757851c70fb">
  <xsd:schema xmlns:xsd="http://www.w3.org/2001/XMLSchema" xmlns:xs="http://www.w3.org/2001/XMLSchema" xmlns:p="http://schemas.microsoft.com/office/2006/metadata/properties" xmlns:ns3="c301a811-9b33-4226-8387-6b957fcc95f5" targetNamespace="http://schemas.microsoft.com/office/2006/metadata/properties" ma:root="true" ma:fieldsID="8d25d46e42d4efc200639b76f45fc34c" ns3:_="">
    <xsd:import namespace="c301a811-9b33-4226-8387-6b957fcc95f5"/>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01a811-9b33-4226-8387-6b957fcc95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066883-F3FE-4B7F-ABF7-F9E45C5B3F60}">
  <ds:schemaRefs>
    <ds:schemaRef ds:uri="http://schemas.openxmlformats.org/officeDocument/2006/bibliography"/>
  </ds:schemaRefs>
</ds:datastoreItem>
</file>

<file path=customXml/itemProps2.xml><?xml version="1.0" encoding="utf-8"?>
<ds:datastoreItem xmlns:ds="http://schemas.openxmlformats.org/officeDocument/2006/customXml" ds:itemID="{0259B644-FD3B-44B1-8AEB-F1D524F1417D}">
  <ds:schemaRefs>
    <ds:schemaRef ds:uri="http://purl.org/dc/elements/1.1/"/>
    <ds:schemaRef ds:uri="http://schemas.microsoft.com/office/2006/documentManagement/types"/>
    <ds:schemaRef ds:uri="http://purl.org/dc/dcmitype/"/>
    <ds:schemaRef ds:uri="c301a811-9b33-4226-8387-6b957fcc95f5"/>
    <ds:schemaRef ds:uri="http://purl.org/dc/terms/"/>
    <ds:schemaRef ds:uri="http://schemas.microsoft.com/office/infopath/2007/PartnerControls"/>
    <ds:schemaRef ds:uri="http://schemas.microsoft.com/office/2006/metadata/propertie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122D842B-48AE-480C-AEC8-F8C0DC1888C2}">
  <ds:schemaRefs>
    <ds:schemaRef ds:uri="http://schemas.microsoft.com/sharepoint/v3/contenttype/forms"/>
  </ds:schemaRefs>
</ds:datastoreItem>
</file>

<file path=customXml/itemProps4.xml><?xml version="1.0" encoding="utf-8"?>
<ds:datastoreItem xmlns:ds="http://schemas.openxmlformats.org/officeDocument/2006/customXml" ds:itemID="{3D71E6D4-59A0-4E2D-BA5C-3692385235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01a811-9b33-4226-8387-6b957fcc95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f46cb8ea-7900-4d10-8ceb-80e8c1c81ee7}" enabled="0" method="" siteId="{f46cb8ea-7900-4d10-8ceb-80e8c1c81ee7}" removed="1"/>
</clbl:labelList>
</file>

<file path=docProps/app.xml><?xml version="1.0" encoding="utf-8"?>
<Properties xmlns="http://schemas.openxmlformats.org/officeDocument/2006/extended-properties" xmlns:vt="http://schemas.openxmlformats.org/officeDocument/2006/docPropsVTypes">
  <Template>Normal.dotm</Template>
  <TotalTime>3</TotalTime>
  <Pages>45</Pages>
  <Words>13194</Words>
  <Characters>75206</Characters>
  <Application>Microsoft Office Word</Application>
  <DocSecurity>0</DocSecurity>
  <Lines>626</Lines>
  <Paragraphs>176</Paragraphs>
  <ScaleCrop>false</ScaleCrop>
  <HeadingPairs>
    <vt:vector size="2" baseType="variant">
      <vt:variant>
        <vt:lpstr>Title</vt:lpstr>
      </vt:variant>
      <vt:variant>
        <vt:i4>1</vt:i4>
      </vt:variant>
    </vt:vector>
  </HeadingPairs>
  <TitlesOfParts>
    <vt:vector size="1" baseType="lpstr">
      <vt:lpstr>2026 HHAC Technical Assistance Request for Qualifications</vt:lpstr>
    </vt:vector>
  </TitlesOfParts>
  <Company/>
  <LinksUpToDate>false</LinksUpToDate>
  <CharactersWithSpaces>88224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 HHAC Technical Assistance Request for Qualifications</dc:title>
  <dc:subject/>
  <dc:creator>Lombardo, Heather (OTDA)</dc:creator>
  <cp:keywords>Technical Assistance</cp:keywords>
  <dc:description/>
  <cp:lastModifiedBy>Albini, Daria (OTDA)</cp:lastModifiedBy>
  <cp:revision>3</cp:revision>
  <cp:lastPrinted>2026-02-12T20:22:00Z</cp:lastPrinted>
  <dcterms:created xsi:type="dcterms:W3CDTF">2026-02-12T20:21:00Z</dcterms:created>
  <dcterms:modified xsi:type="dcterms:W3CDTF">2026-02-12T20:23:00Z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0x010100E50D4ACADF2B79479C166C4F398C5B92</vt:lpwstr>
  </property>
</Properties>
</file>